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70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9970"/>
      </w:tblGrid>
      <w:tr w:rsidR="00185366" w:rsidRPr="005C6CCE" w14:paraId="05B050BA" w14:textId="77777777" w:rsidTr="00462B30">
        <w:trPr>
          <w:cantSplit/>
          <w:trHeight w:val="653"/>
        </w:trPr>
        <w:tc>
          <w:tcPr>
            <w:tcW w:w="9970" w:type="dxa"/>
            <w:vAlign w:val="center"/>
          </w:tcPr>
          <w:p w14:paraId="0DA4367C" w14:textId="582C01FC" w:rsidR="002D4288" w:rsidRDefault="00462B30" w:rsidP="00462B30">
            <w:pPr>
              <w:pStyle w:val="KeinLeerraum"/>
              <w:jc w:val="center"/>
              <w:rPr>
                <w:b/>
                <w:bCs/>
                <w:sz w:val="26"/>
                <w:szCs w:val="26"/>
                <w:lang w:eastAsia="de-DE"/>
              </w:rPr>
            </w:pPr>
            <w:r>
              <w:rPr>
                <w:b/>
                <w:bCs/>
                <w:sz w:val="26"/>
                <w:szCs w:val="26"/>
                <w:lang w:eastAsia="de-DE"/>
              </w:rPr>
              <w:t xml:space="preserve">Zum </w:t>
            </w:r>
            <w:r w:rsidR="002D4288">
              <w:rPr>
                <w:b/>
                <w:bCs/>
                <w:sz w:val="26"/>
                <w:szCs w:val="26"/>
                <w:lang w:eastAsia="de-DE"/>
              </w:rPr>
              <w:t>Webinar</w:t>
            </w:r>
          </w:p>
          <w:p w14:paraId="10ACB044" w14:textId="500C945B" w:rsidR="002D4288" w:rsidRDefault="00185366" w:rsidP="00185366">
            <w:pPr>
              <w:pStyle w:val="KeinLeerraum"/>
              <w:jc w:val="center"/>
              <w:rPr>
                <w:b/>
                <w:bCs/>
                <w:sz w:val="26"/>
                <w:szCs w:val="26"/>
                <w:lang w:eastAsia="de-DE"/>
              </w:rPr>
            </w:pPr>
            <w:r w:rsidRPr="00EF39A6">
              <w:rPr>
                <w:b/>
                <w:bCs/>
                <w:sz w:val="26"/>
                <w:szCs w:val="26"/>
                <w:lang w:eastAsia="de-DE"/>
              </w:rPr>
              <w:t>Faszien</w:t>
            </w:r>
            <w:r w:rsidR="002D4288">
              <w:rPr>
                <w:b/>
                <w:bCs/>
                <w:sz w:val="26"/>
                <w:szCs w:val="26"/>
                <w:lang w:eastAsia="de-DE"/>
              </w:rPr>
              <w:t xml:space="preserve">, </w:t>
            </w:r>
            <w:r w:rsidRPr="00EF39A6">
              <w:rPr>
                <w:b/>
                <w:bCs/>
                <w:sz w:val="26"/>
                <w:szCs w:val="26"/>
                <w:lang w:eastAsia="de-DE"/>
              </w:rPr>
              <w:t>Stress</w:t>
            </w:r>
            <w:r w:rsidR="002D4288">
              <w:rPr>
                <w:b/>
                <w:bCs/>
                <w:sz w:val="26"/>
                <w:szCs w:val="26"/>
                <w:lang w:eastAsia="de-DE"/>
              </w:rPr>
              <w:t xml:space="preserve"> und Körperwahrnehmung -</w:t>
            </w:r>
          </w:p>
          <w:p w14:paraId="55BB33F9" w14:textId="75BA8C7E" w:rsidR="00185366" w:rsidRPr="00EF39A6" w:rsidRDefault="00185366" w:rsidP="00185366">
            <w:pPr>
              <w:pStyle w:val="KeinLeerraum"/>
              <w:jc w:val="center"/>
              <w:rPr>
                <w:b/>
                <w:bCs/>
                <w:sz w:val="26"/>
                <w:szCs w:val="26"/>
                <w:lang w:eastAsia="de-DE"/>
              </w:rPr>
            </w:pPr>
            <w:r w:rsidRPr="00EF39A6">
              <w:rPr>
                <w:b/>
                <w:bCs/>
                <w:sz w:val="26"/>
                <w:szCs w:val="26"/>
                <w:lang w:eastAsia="de-DE"/>
              </w:rPr>
              <w:t xml:space="preserve"> Die Rolle des Autonomen Nervensystems</w:t>
            </w:r>
          </w:p>
          <w:p w14:paraId="454B5FDE" w14:textId="77777777" w:rsidR="00185366" w:rsidRPr="00EF39A6" w:rsidRDefault="00185366" w:rsidP="00185366">
            <w:pPr>
              <w:pStyle w:val="KeinLeerraum"/>
              <w:jc w:val="center"/>
              <w:rPr>
                <w:sz w:val="4"/>
                <w:szCs w:val="4"/>
                <w:lang w:eastAsia="de-DE"/>
              </w:rPr>
            </w:pPr>
          </w:p>
          <w:p w14:paraId="7B4658F3" w14:textId="77777777" w:rsidR="00EE3D64" w:rsidRPr="00EF39A6" w:rsidRDefault="00185366" w:rsidP="00185366">
            <w:pPr>
              <w:pStyle w:val="KeinLeerraum"/>
              <w:jc w:val="center"/>
              <w:rPr>
                <w:sz w:val="26"/>
                <w:szCs w:val="26"/>
                <w:lang w:eastAsia="de-DE"/>
              </w:rPr>
            </w:pPr>
            <w:r w:rsidRPr="00EF39A6">
              <w:rPr>
                <w:sz w:val="26"/>
                <w:szCs w:val="26"/>
                <w:lang w:eastAsia="de-DE"/>
              </w:rPr>
              <w:t>mit Prof. Dr. biol. hum., Dipl. Psych. Robert Schleip</w:t>
            </w:r>
            <w:r w:rsidR="00EE3D64" w:rsidRPr="00EF39A6">
              <w:rPr>
                <w:sz w:val="26"/>
                <w:szCs w:val="26"/>
                <w:lang w:eastAsia="de-DE"/>
              </w:rPr>
              <w:t xml:space="preserve"> </w:t>
            </w:r>
          </w:p>
          <w:p w14:paraId="2F9801BF" w14:textId="77777777" w:rsidR="00EE3D64" w:rsidRPr="00EF39A6" w:rsidRDefault="00EE3D64" w:rsidP="00185366">
            <w:pPr>
              <w:pStyle w:val="KeinLeerraum"/>
              <w:jc w:val="center"/>
              <w:rPr>
                <w:sz w:val="4"/>
                <w:szCs w:val="4"/>
                <w:lang w:eastAsia="de-DE"/>
              </w:rPr>
            </w:pPr>
          </w:p>
          <w:p w14:paraId="03995AF8" w14:textId="602C61AB" w:rsidR="00185366" w:rsidRPr="00EF39A6" w:rsidRDefault="002D4288" w:rsidP="00185366">
            <w:pPr>
              <w:pStyle w:val="KeinLeerraum"/>
              <w:jc w:val="center"/>
              <w:rPr>
                <w:sz w:val="26"/>
                <w:szCs w:val="26"/>
                <w:lang w:eastAsia="de-DE"/>
              </w:rPr>
            </w:pPr>
            <w:r>
              <w:rPr>
                <w:sz w:val="26"/>
                <w:szCs w:val="26"/>
                <w:lang w:eastAsia="de-DE"/>
              </w:rPr>
              <w:t xml:space="preserve">am 20., 22. und 23.09.2026 </w:t>
            </w:r>
          </w:p>
          <w:p w14:paraId="216A4A47" w14:textId="6A4C4141" w:rsidR="00185366" w:rsidRPr="005C6CCE" w:rsidRDefault="00185366" w:rsidP="00904805">
            <w:pPr>
              <w:contextualSpacing/>
              <w:rPr>
                <w:sz w:val="12"/>
                <w:szCs w:val="12"/>
              </w:rPr>
            </w:pPr>
          </w:p>
        </w:tc>
      </w:tr>
      <w:tr w:rsidR="00462B30" w:rsidRPr="005C6CCE" w14:paraId="788B9B6F" w14:textId="77777777" w:rsidTr="00462B30">
        <w:trPr>
          <w:cantSplit/>
          <w:trHeight w:val="653"/>
        </w:trPr>
        <w:tc>
          <w:tcPr>
            <w:tcW w:w="9970" w:type="dxa"/>
            <w:vAlign w:val="center"/>
          </w:tcPr>
          <w:p w14:paraId="25C1028D" w14:textId="77777777" w:rsidR="00462B30" w:rsidRDefault="00462B30" w:rsidP="00462B30">
            <w:pPr>
              <w:pStyle w:val="KeinLeerraum"/>
              <w:rPr>
                <w:b/>
                <w:bCs/>
                <w:sz w:val="26"/>
                <w:szCs w:val="26"/>
                <w:lang w:eastAsia="de-DE"/>
              </w:rPr>
            </w:pPr>
          </w:p>
        </w:tc>
      </w:tr>
    </w:tbl>
    <w:p w14:paraId="1A1256FB" w14:textId="77777777" w:rsidR="004313A4" w:rsidRDefault="00743410" w:rsidP="00743410">
      <w:pPr>
        <w:tabs>
          <w:tab w:val="left" w:pos="284"/>
          <w:tab w:val="left" w:pos="2552"/>
        </w:tabs>
        <w:spacing w:line="240" w:lineRule="auto"/>
        <w:rPr>
          <w:bCs/>
          <w:sz w:val="18"/>
          <w:szCs w:val="18"/>
        </w:rPr>
      </w:pPr>
      <w:r w:rsidRPr="00743410">
        <w:rPr>
          <w:bCs/>
        </w:rPr>
        <w:t xml:space="preserve">   </w:t>
      </w:r>
      <w:r w:rsidRPr="001C0C7D">
        <w:rPr>
          <w:bCs/>
          <w:sz w:val="18"/>
          <w:szCs w:val="18"/>
          <w:u w:val="single"/>
        </w:rPr>
        <w:t>Tipp</w:t>
      </w:r>
      <w:r w:rsidR="000F0C3D">
        <w:rPr>
          <w:bCs/>
          <w:sz w:val="18"/>
          <w:szCs w:val="18"/>
          <w:u w:val="single"/>
        </w:rPr>
        <w:t xml:space="preserve"> zum Ausfüllen</w:t>
      </w:r>
      <w:r w:rsidRPr="001C0C7D">
        <w:rPr>
          <w:bCs/>
          <w:sz w:val="18"/>
          <w:szCs w:val="18"/>
          <w:u w:val="single"/>
        </w:rPr>
        <w:t>:</w:t>
      </w:r>
      <w:r w:rsidRPr="001C0C7D">
        <w:rPr>
          <w:b/>
          <w:sz w:val="18"/>
          <w:szCs w:val="18"/>
        </w:rPr>
        <w:t xml:space="preserve"> </w:t>
      </w:r>
      <w:r w:rsidR="000F0C3D">
        <w:rPr>
          <w:bCs/>
          <w:sz w:val="18"/>
          <w:szCs w:val="18"/>
        </w:rPr>
        <w:t>Sie können</w:t>
      </w:r>
      <w:r w:rsidRPr="001C0C7D">
        <w:rPr>
          <w:bCs/>
          <w:sz w:val="18"/>
          <w:szCs w:val="18"/>
        </w:rPr>
        <w:t xml:space="preserve"> </w:t>
      </w:r>
      <w:r w:rsidR="000F0C3D">
        <w:rPr>
          <w:bCs/>
          <w:sz w:val="18"/>
          <w:szCs w:val="18"/>
        </w:rPr>
        <w:t xml:space="preserve">mittels der </w:t>
      </w:r>
      <w:r w:rsidRPr="001C0C7D">
        <w:rPr>
          <w:bCs/>
          <w:sz w:val="18"/>
          <w:szCs w:val="18"/>
        </w:rPr>
        <w:t xml:space="preserve">Pfeiltasten </w:t>
      </w:r>
      <w:r w:rsidR="000F0C3D">
        <w:rPr>
          <w:bCs/>
          <w:sz w:val="18"/>
          <w:szCs w:val="18"/>
        </w:rPr>
        <w:t xml:space="preserve">innerhalb des Formulars navigieren </w:t>
      </w:r>
      <w:r w:rsidR="000F0C3D" w:rsidRPr="001C0C7D">
        <w:rPr>
          <w:bCs/>
          <w:sz w:val="18"/>
          <w:szCs w:val="18"/>
        </w:rPr>
        <w:t>(</w:t>
      </w:r>
      <w:r w:rsidR="000F0C3D">
        <w:rPr>
          <w:bCs/>
          <w:sz w:val="18"/>
          <w:szCs w:val="18"/>
        </w:rPr>
        <w:t>evtl.</w:t>
      </w:r>
      <w:r w:rsidR="000F0C3D" w:rsidRPr="001C0C7D">
        <w:rPr>
          <w:bCs/>
          <w:sz w:val="18"/>
          <w:szCs w:val="18"/>
        </w:rPr>
        <w:t xml:space="preserve"> Bearbeitung</w:t>
      </w:r>
      <w:r w:rsidR="000F0C3D">
        <w:rPr>
          <w:bCs/>
          <w:sz w:val="18"/>
          <w:szCs w:val="18"/>
        </w:rPr>
        <w:t xml:space="preserve"> </w:t>
      </w:r>
      <w:r w:rsidR="000F0C3D" w:rsidRPr="001C0C7D">
        <w:rPr>
          <w:bCs/>
          <w:sz w:val="18"/>
          <w:szCs w:val="18"/>
        </w:rPr>
        <w:t>aktivieren)</w:t>
      </w:r>
      <w:r w:rsidR="000F0C3D">
        <w:rPr>
          <w:bCs/>
          <w:sz w:val="18"/>
          <w:szCs w:val="18"/>
        </w:rPr>
        <w:t xml:space="preserve">. </w:t>
      </w:r>
    </w:p>
    <w:p w14:paraId="575D58D0" w14:textId="0D95DC5D" w:rsidR="00AE30F2" w:rsidRDefault="004313A4" w:rsidP="000F0C3D">
      <w:pPr>
        <w:tabs>
          <w:tab w:val="left" w:pos="284"/>
          <w:tab w:val="left" w:pos="2552"/>
        </w:tabs>
        <w:spacing w:line="240" w:lineRule="auto"/>
        <w:rPr>
          <w:sz w:val="18"/>
          <w:szCs w:val="18"/>
        </w:rPr>
      </w:pPr>
      <w:r>
        <w:rPr>
          <w:bCs/>
          <w:sz w:val="18"/>
          <w:szCs w:val="18"/>
        </w:rPr>
        <w:t xml:space="preserve">   </w:t>
      </w:r>
      <w:r w:rsidR="00AE30F2">
        <w:rPr>
          <w:bCs/>
          <w:sz w:val="18"/>
          <w:szCs w:val="18"/>
        </w:rPr>
        <w:t xml:space="preserve">Speichern Sie </w:t>
      </w:r>
      <w:r w:rsidR="00DF3D13">
        <w:rPr>
          <w:bCs/>
          <w:sz w:val="18"/>
          <w:szCs w:val="18"/>
        </w:rPr>
        <w:t>das</w:t>
      </w:r>
      <w:r w:rsidR="001C0C7D" w:rsidRPr="001C0C7D">
        <w:rPr>
          <w:bCs/>
          <w:sz w:val="18"/>
          <w:szCs w:val="18"/>
        </w:rPr>
        <w:t xml:space="preserve"> ausgefüllte Dokument </w:t>
      </w:r>
      <w:r w:rsidR="00743410" w:rsidRPr="001C0C7D">
        <w:rPr>
          <w:bCs/>
          <w:sz w:val="18"/>
          <w:szCs w:val="18"/>
        </w:rPr>
        <w:t>a</w:t>
      </w:r>
      <w:r w:rsidR="00AE30F2">
        <w:rPr>
          <w:bCs/>
          <w:sz w:val="18"/>
          <w:szCs w:val="18"/>
        </w:rPr>
        <w:t>uf Ihrem</w:t>
      </w:r>
      <w:r w:rsidR="00743410" w:rsidRPr="001C0C7D">
        <w:rPr>
          <w:bCs/>
          <w:sz w:val="18"/>
          <w:szCs w:val="18"/>
        </w:rPr>
        <w:t xml:space="preserve"> Computer ab</w:t>
      </w:r>
      <w:r w:rsidR="00AE30F2">
        <w:rPr>
          <w:bCs/>
          <w:sz w:val="18"/>
          <w:szCs w:val="18"/>
        </w:rPr>
        <w:t xml:space="preserve"> und senden Sie</w:t>
      </w:r>
      <w:r w:rsidR="001C0C7D">
        <w:rPr>
          <w:bCs/>
          <w:sz w:val="18"/>
          <w:szCs w:val="18"/>
        </w:rPr>
        <w:t xml:space="preserve"> </w:t>
      </w:r>
      <w:r w:rsidR="000F0C3D">
        <w:rPr>
          <w:bCs/>
          <w:sz w:val="18"/>
          <w:szCs w:val="18"/>
        </w:rPr>
        <w:t xml:space="preserve">die Datei </w:t>
      </w:r>
      <w:r w:rsidR="00AE30F2">
        <w:rPr>
          <w:bCs/>
          <w:sz w:val="18"/>
          <w:szCs w:val="18"/>
        </w:rPr>
        <w:t xml:space="preserve">per E-Mail </w:t>
      </w:r>
      <w:r w:rsidR="00743410" w:rsidRPr="001C0C7D">
        <w:rPr>
          <w:bCs/>
          <w:sz w:val="18"/>
          <w:szCs w:val="18"/>
        </w:rPr>
        <w:t xml:space="preserve">an </w:t>
      </w:r>
      <w:r w:rsidR="001C0C7D">
        <w:rPr>
          <w:bCs/>
          <w:sz w:val="18"/>
          <w:szCs w:val="18"/>
        </w:rPr>
        <w:t>o. g</w:t>
      </w:r>
      <w:r w:rsidR="000F0C3D">
        <w:rPr>
          <w:bCs/>
          <w:sz w:val="18"/>
          <w:szCs w:val="18"/>
        </w:rPr>
        <w:t>.</w:t>
      </w:r>
      <w:r w:rsidR="00AE30F2">
        <w:rPr>
          <w:bCs/>
          <w:sz w:val="18"/>
          <w:szCs w:val="18"/>
        </w:rPr>
        <w:t xml:space="preserve"> </w:t>
      </w:r>
      <w:r w:rsidR="001C0C7D" w:rsidRPr="001C0C7D">
        <w:rPr>
          <w:sz w:val="18"/>
          <w:szCs w:val="18"/>
        </w:rPr>
        <w:t>Mailadresse</w:t>
      </w:r>
      <w:r w:rsidR="00AE30F2">
        <w:rPr>
          <w:sz w:val="18"/>
          <w:szCs w:val="18"/>
        </w:rPr>
        <w:t xml:space="preserve"> </w:t>
      </w:r>
    </w:p>
    <w:p w14:paraId="5AF7F9A7" w14:textId="1CE11F91" w:rsidR="00743410" w:rsidRPr="00AE30F2" w:rsidRDefault="00AE30F2" w:rsidP="000F0C3D">
      <w:pPr>
        <w:tabs>
          <w:tab w:val="left" w:pos="284"/>
          <w:tab w:val="left" w:pos="2552"/>
        </w:tabs>
        <w:spacing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   </w:t>
      </w:r>
      <w:r>
        <w:rPr>
          <w:bCs/>
          <w:sz w:val="18"/>
          <w:szCs w:val="18"/>
        </w:rPr>
        <w:t>oder a</w:t>
      </w:r>
      <w:r w:rsidR="00743410" w:rsidRPr="001C0C7D">
        <w:rPr>
          <w:bCs/>
          <w:sz w:val="18"/>
          <w:szCs w:val="18"/>
        </w:rPr>
        <w:t>lternativ</w:t>
      </w:r>
      <w:r w:rsidR="00743410" w:rsidRPr="001C0C7D">
        <w:rPr>
          <w:rStyle w:val="Hyperlink"/>
          <w:bCs/>
          <w:color w:val="auto"/>
          <w:sz w:val="18"/>
          <w:szCs w:val="18"/>
          <w:u w:val="none"/>
        </w:rPr>
        <w:t xml:space="preserve"> per Post</w:t>
      </w:r>
      <w:r>
        <w:rPr>
          <w:rStyle w:val="Hyperlink"/>
          <w:bCs/>
          <w:color w:val="auto"/>
          <w:sz w:val="18"/>
          <w:szCs w:val="18"/>
          <w:u w:val="none"/>
        </w:rPr>
        <w:t xml:space="preserve"> zurück</w:t>
      </w:r>
      <w:r w:rsidR="00743410" w:rsidRPr="001C0C7D">
        <w:rPr>
          <w:rStyle w:val="Hyperlink"/>
          <w:bCs/>
          <w:color w:val="auto"/>
          <w:sz w:val="18"/>
          <w:szCs w:val="18"/>
          <w:u w:val="none"/>
        </w:rPr>
        <w:t>. Nach</w:t>
      </w:r>
      <w:r w:rsidR="00743410" w:rsidRPr="001C0C7D">
        <w:rPr>
          <w:bCs/>
          <w:sz w:val="18"/>
          <w:szCs w:val="18"/>
        </w:rPr>
        <w:t xml:space="preserve"> Eingang erhalten Sie</w:t>
      </w:r>
      <w:r w:rsidR="000F0C3D">
        <w:rPr>
          <w:bCs/>
          <w:sz w:val="18"/>
          <w:szCs w:val="18"/>
        </w:rPr>
        <w:t xml:space="preserve"> </w:t>
      </w:r>
      <w:r w:rsidR="00743410" w:rsidRPr="001C0C7D">
        <w:rPr>
          <w:bCs/>
          <w:sz w:val="18"/>
          <w:szCs w:val="18"/>
        </w:rPr>
        <w:t>zeitnah eine Bestätigun</w:t>
      </w:r>
      <w:r w:rsidR="000F0C3D">
        <w:rPr>
          <w:bCs/>
          <w:sz w:val="18"/>
          <w:szCs w:val="18"/>
        </w:rPr>
        <w:t>g.</w:t>
      </w:r>
    </w:p>
    <w:p w14:paraId="70092ECB" w14:textId="77777777" w:rsidR="000F0C3D" w:rsidRPr="000F0C3D" w:rsidRDefault="000F0C3D" w:rsidP="000F0C3D">
      <w:pPr>
        <w:tabs>
          <w:tab w:val="left" w:pos="284"/>
          <w:tab w:val="left" w:pos="2552"/>
        </w:tabs>
        <w:spacing w:line="240" w:lineRule="auto"/>
        <w:rPr>
          <w:bCs/>
          <w:sz w:val="18"/>
          <w:szCs w:val="18"/>
        </w:rPr>
      </w:pPr>
    </w:p>
    <w:tbl>
      <w:tblPr>
        <w:tblW w:w="1006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39"/>
        <w:gridCol w:w="7625"/>
      </w:tblGrid>
      <w:tr w:rsidR="001F1342" w:rsidRPr="005C6CCE" w14:paraId="56F94A61" w14:textId="77777777" w:rsidTr="009044F5">
        <w:trPr>
          <w:cantSplit/>
          <w:trHeight w:val="341"/>
        </w:trPr>
        <w:tc>
          <w:tcPr>
            <w:tcW w:w="10064" w:type="dxa"/>
            <w:gridSpan w:val="2"/>
            <w:vAlign w:val="center"/>
          </w:tcPr>
          <w:p w14:paraId="3804015A" w14:textId="77777777" w:rsidR="001F1342" w:rsidRPr="00D35E37" w:rsidRDefault="00F70589" w:rsidP="00736E42">
            <w:pPr>
              <w:rPr>
                <w:rStyle w:val="Italic"/>
                <w:sz w:val="22"/>
                <w:szCs w:val="22"/>
              </w:rPr>
            </w:pPr>
            <w:r w:rsidRPr="00D35E37">
              <w:rPr>
                <w:b/>
                <w:bCs/>
                <w:sz w:val="22"/>
                <w:szCs w:val="22"/>
              </w:rPr>
              <w:t>PERSÖNLICHE ANGABEN</w:t>
            </w:r>
            <w:r w:rsidR="00921611" w:rsidRPr="00D35E37">
              <w:rPr>
                <w:rStyle w:val="Italic"/>
                <w:i w:val="0"/>
                <w:iCs w:val="0"/>
                <w:sz w:val="22"/>
                <w:szCs w:val="22"/>
              </w:rPr>
              <w:t>:</w:t>
            </w:r>
          </w:p>
          <w:p w14:paraId="54803EE2" w14:textId="1F4ECC24" w:rsidR="00F32954" w:rsidRPr="00D35E37" w:rsidRDefault="00F32954" w:rsidP="00736E42">
            <w:pPr>
              <w:rPr>
                <w:b/>
                <w:bCs/>
                <w:sz w:val="8"/>
                <w:szCs w:val="8"/>
              </w:rPr>
            </w:pPr>
          </w:p>
        </w:tc>
      </w:tr>
      <w:tr w:rsidR="00F70589" w:rsidRPr="005C6CCE" w14:paraId="1E8C9DC7" w14:textId="77777777" w:rsidTr="0078722F">
        <w:trPr>
          <w:cantSplit/>
          <w:trHeight w:val="417"/>
        </w:trPr>
        <w:tc>
          <w:tcPr>
            <w:tcW w:w="2439" w:type="dxa"/>
          </w:tcPr>
          <w:p w14:paraId="09360FAF" w14:textId="77777777" w:rsidR="00F70589" w:rsidRDefault="00F70589" w:rsidP="000A1DBF">
            <w:pPr>
              <w:spacing w:line="20" w:lineRule="atLeast"/>
            </w:pPr>
            <w:r w:rsidRPr="009F44F2">
              <w:t>Name</w:t>
            </w:r>
            <w:r w:rsidR="00921611" w:rsidRPr="009F44F2">
              <w:t>, Vorname</w:t>
            </w:r>
            <w:r w:rsidRPr="009F44F2">
              <w:t>:</w:t>
            </w:r>
          </w:p>
          <w:p w14:paraId="63D014DE" w14:textId="50C2E893" w:rsidR="0078722F" w:rsidRPr="009F44F2" w:rsidRDefault="0078722F" w:rsidP="000A1DBF">
            <w:pPr>
              <w:spacing w:line="20" w:lineRule="atLeast"/>
            </w:pPr>
          </w:p>
        </w:tc>
        <w:tc>
          <w:tcPr>
            <w:tcW w:w="7625" w:type="dxa"/>
          </w:tcPr>
          <w:p w14:paraId="66A9E394" w14:textId="56FC0713" w:rsidR="000A1DBF" w:rsidRPr="001A37BF" w:rsidRDefault="001A37BF" w:rsidP="00D35E37">
            <w:pPr>
              <w:rPr>
                <w:iCs/>
                <w:sz w:val="8"/>
                <w:szCs w:val="8"/>
              </w:rPr>
            </w:pPr>
            <w:r w:rsidRPr="00D05D42">
              <w:rPr>
                <w:rStyle w:val="Italic"/>
                <w:i w:val="0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05D42">
              <w:rPr>
                <w:rStyle w:val="Italic"/>
                <w:i w:val="0"/>
                <w:sz w:val="22"/>
                <w:szCs w:val="22"/>
              </w:rPr>
              <w:instrText xml:space="preserve"> FORMTEXT </w:instrText>
            </w:r>
            <w:r w:rsidRPr="00D05D42">
              <w:rPr>
                <w:rStyle w:val="Italic"/>
                <w:i w:val="0"/>
                <w:sz w:val="22"/>
                <w:szCs w:val="22"/>
              </w:rPr>
            </w:r>
            <w:r w:rsidRPr="00D05D42">
              <w:rPr>
                <w:rStyle w:val="Italic"/>
                <w:i w:val="0"/>
                <w:sz w:val="22"/>
                <w:szCs w:val="22"/>
              </w:rPr>
              <w:fldChar w:fldCharType="separate"/>
            </w:r>
            <w:r w:rsidR="002076A7">
              <w:rPr>
                <w:rStyle w:val="Italic"/>
                <w:i w:val="0"/>
                <w:sz w:val="22"/>
                <w:szCs w:val="22"/>
              </w:rPr>
              <w:t> </w:t>
            </w:r>
            <w:r w:rsidR="002076A7">
              <w:rPr>
                <w:rStyle w:val="Italic"/>
                <w:i w:val="0"/>
                <w:sz w:val="22"/>
                <w:szCs w:val="22"/>
              </w:rPr>
              <w:t> </w:t>
            </w:r>
            <w:r w:rsidR="002076A7">
              <w:rPr>
                <w:rStyle w:val="Italic"/>
                <w:i w:val="0"/>
                <w:sz w:val="22"/>
                <w:szCs w:val="22"/>
              </w:rPr>
              <w:t> </w:t>
            </w:r>
            <w:r w:rsidR="002076A7">
              <w:rPr>
                <w:rStyle w:val="Italic"/>
                <w:i w:val="0"/>
                <w:sz w:val="22"/>
                <w:szCs w:val="22"/>
              </w:rPr>
              <w:t> </w:t>
            </w:r>
            <w:r w:rsidR="002076A7">
              <w:rPr>
                <w:rStyle w:val="Italic"/>
                <w:i w:val="0"/>
                <w:sz w:val="22"/>
                <w:szCs w:val="22"/>
              </w:rPr>
              <w:t> </w:t>
            </w:r>
            <w:r w:rsidRPr="00D05D42">
              <w:rPr>
                <w:rStyle w:val="Italic"/>
                <w:i w:val="0"/>
                <w:sz w:val="22"/>
                <w:szCs w:val="22"/>
              </w:rPr>
              <w:fldChar w:fldCharType="end"/>
            </w:r>
          </w:p>
        </w:tc>
      </w:tr>
      <w:tr w:rsidR="00F70589" w:rsidRPr="005C6CCE" w14:paraId="79AF3503" w14:textId="77777777" w:rsidTr="001A37BF">
        <w:trPr>
          <w:cantSplit/>
          <w:trHeight w:val="437"/>
        </w:trPr>
        <w:tc>
          <w:tcPr>
            <w:tcW w:w="2439" w:type="dxa"/>
          </w:tcPr>
          <w:p w14:paraId="15F548C4" w14:textId="07BEC7B2" w:rsidR="00F70589" w:rsidRPr="009F44F2" w:rsidRDefault="00EE3ADA" w:rsidP="000A1DBF">
            <w:pPr>
              <w:spacing w:line="20" w:lineRule="atLeast"/>
              <w:rPr>
                <w:rStyle w:val="Italic"/>
                <w:i w:val="0"/>
                <w:iCs w:val="0"/>
              </w:rPr>
            </w:pPr>
            <w:r w:rsidRPr="009F44F2">
              <w:rPr>
                <w:rStyle w:val="Italic"/>
                <w:i w:val="0"/>
                <w:iCs w:val="0"/>
              </w:rPr>
              <w:t xml:space="preserve">Vollständige </w:t>
            </w:r>
            <w:r w:rsidR="00F70589" w:rsidRPr="009F44F2">
              <w:rPr>
                <w:rStyle w:val="Italic"/>
                <w:i w:val="0"/>
                <w:iCs w:val="0"/>
              </w:rPr>
              <w:t>Adresse:</w:t>
            </w:r>
          </w:p>
        </w:tc>
        <w:tc>
          <w:tcPr>
            <w:tcW w:w="7625" w:type="dxa"/>
          </w:tcPr>
          <w:p w14:paraId="427766CA" w14:textId="443E0ECD" w:rsidR="00340C79" w:rsidRPr="001A37BF" w:rsidRDefault="001A37BF" w:rsidP="001A37BF">
            <w:pPr>
              <w:rPr>
                <w:iCs/>
                <w:sz w:val="8"/>
                <w:szCs w:val="8"/>
              </w:rPr>
            </w:pPr>
            <w:r w:rsidRPr="00D05D42">
              <w:rPr>
                <w:rStyle w:val="Italic"/>
                <w:i w:val="0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05D42">
              <w:rPr>
                <w:rStyle w:val="Italic"/>
                <w:i w:val="0"/>
                <w:sz w:val="22"/>
                <w:szCs w:val="22"/>
              </w:rPr>
              <w:instrText xml:space="preserve"> FORMTEXT </w:instrText>
            </w:r>
            <w:r w:rsidRPr="00D05D42">
              <w:rPr>
                <w:rStyle w:val="Italic"/>
                <w:i w:val="0"/>
                <w:sz w:val="22"/>
                <w:szCs w:val="22"/>
              </w:rPr>
            </w:r>
            <w:r w:rsidRPr="00D05D42">
              <w:rPr>
                <w:rStyle w:val="Italic"/>
                <w:i w:val="0"/>
                <w:sz w:val="22"/>
                <w:szCs w:val="22"/>
              </w:rPr>
              <w:fldChar w:fldCharType="separate"/>
            </w:r>
            <w:r w:rsidRPr="00D05D42">
              <w:rPr>
                <w:rStyle w:val="Italic"/>
                <w:i w:val="0"/>
                <w:sz w:val="22"/>
                <w:szCs w:val="22"/>
              </w:rPr>
              <w:t> </w:t>
            </w:r>
            <w:r w:rsidRPr="00D05D42">
              <w:rPr>
                <w:rStyle w:val="Italic"/>
                <w:i w:val="0"/>
                <w:sz w:val="22"/>
                <w:szCs w:val="22"/>
              </w:rPr>
              <w:t> </w:t>
            </w:r>
            <w:r w:rsidRPr="00D05D42">
              <w:rPr>
                <w:rStyle w:val="Italic"/>
                <w:i w:val="0"/>
                <w:sz w:val="22"/>
                <w:szCs w:val="22"/>
              </w:rPr>
              <w:t> </w:t>
            </w:r>
            <w:r w:rsidRPr="00D05D42">
              <w:rPr>
                <w:rStyle w:val="Italic"/>
                <w:i w:val="0"/>
                <w:sz w:val="22"/>
                <w:szCs w:val="22"/>
              </w:rPr>
              <w:t> </w:t>
            </w:r>
            <w:r w:rsidRPr="00D05D42">
              <w:rPr>
                <w:rStyle w:val="Italic"/>
                <w:i w:val="0"/>
                <w:sz w:val="22"/>
                <w:szCs w:val="22"/>
              </w:rPr>
              <w:t> </w:t>
            </w:r>
            <w:r w:rsidRPr="00D05D42">
              <w:rPr>
                <w:rStyle w:val="Italic"/>
                <w:i w:val="0"/>
                <w:sz w:val="22"/>
                <w:szCs w:val="22"/>
              </w:rPr>
              <w:fldChar w:fldCharType="end"/>
            </w:r>
          </w:p>
        </w:tc>
      </w:tr>
      <w:tr w:rsidR="00D05D42" w:rsidRPr="005C6CCE" w14:paraId="2A0E4EB6" w14:textId="31514A07" w:rsidTr="001A37BF">
        <w:trPr>
          <w:cantSplit/>
          <w:trHeight w:val="320"/>
        </w:trPr>
        <w:tc>
          <w:tcPr>
            <w:tcW w:w="2439" w:type="dxa"/>
          </w:tcPr>
          <w:p w14:paraId="35F9ED0D" w14:textId="5007DDEB" w:rsidR="00D05D42" w:rsidRDefault="00D05D42" w:rsidP="000A1DBF">
            <w:pPr>
              <w:spacing w:line="20" w:lineRule="atLeast"/>
              <w:rPr>
                <w:rStyle w:val="Italic"/>
                <w:i w:val="0"/>
                <w:iCs w:val="0"/>
              </w:rPr>
            </w:pPr>
            <w:r w:rsidRPr="009F44F2">
              <w:rPr>
                <w:rStyle w:val="Italic"/>
                <w:i w:val="0"/>
                <w:iCs w:val="0"/>
              </w:rPr>
              <w:t>Telefon/Mobil:</w:t>
            </w:r>
          </w:p>
          <w:p w14:paraId="3FFE1BE3" w14:textId="6F6AD6D6" w:rsidR="00D05D42" w:rsidRPr="001A37BF" w:rsidRDefault="00D05D42" w:rsidP="000A1DBF">
            <w:pPr>
              <w:spacing w:line="20" w:lineRule="atLeast"/>
              <w:rPr>
                <w:rStyle w:val="Italic"/>
                <w:i w:val="0"/>
                <w:iCs w:val="0"/>
                <w:sz w:val="8"/>
                <w:szCs w:val="8"/>
              </w:rPr>
            </w:pPr>
          </w:p>
        </w:tc>
        <w:tc>
          <w:tcPr>
            <w:tcW w:w="7625" w:type="dxa"/>
          </w:tcPr>
          <w:p w14:paraId="74BED099" w14:textId="5139D698" w:rsidR="00D05D42" w:rsidRDefault="001A37BF" w:rsidP="001A37BF">
            <w:pPr>
              <w:rPr>
                <w:rStyle w:val="Italic"/>
                <w:i w:val="0"/>
                <w:sz w:val="22"/>
                <w:szCs w:val="22"/>
              </w:rPr>
            </w:pPr>
            <w:r w:rsidRPr="00D05D42">
              <w:rPr>
                <w:rStyle w:val="Italic"/>
                <w:i w:val="0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05D42">
              <w:rPr>
                <w:rStyle w:val="Italic"/>
                <w:i w:val="0"/>
                <w:sz w:val="22"/>
                <w:szCs w:val="22"/>
              </w:rPr>
              <w:instrText xml:space="preserve"> FORMTEXT </w:instrText>
            </w:r>
            <w:r w:rsidRPr="00D05D42">
              <w:rPr>
                <w:rStyle w:val="Italic"/>
                <w:i w:val="0"/>
                <w:sz w:val="22"/>
                <w:szCs w:val="22"/>
              </w:rPr>
            </w:r>
            <w:r w:rsidRPr="00D05D42">
              <w:rPr>
                <w:rStyle w:val="Italic"/>
                <w:i w:val="0"/>
                <w:sz w:val="22"/>
                <w:szCs w:val="22"/>
              </w:rPr>
              <w:fldChar w:fldCharType="separate"/>
            </w:r>
            <w:r w:rsidRPr="00D05D42">
              <w:rPr>
                <w:rStyle w:val="Italic"/>
                <w:i w:val="0"/>
                <w:sz w:val="22"/>
                <w:szCs w:val="22"/>
              </w:rPr>
              <w:t> </w:t>
            </w:r>
            <w:r w:rsidRPr="00D05D42">
              <w:rPr>
                <w:rStyle w:val="Italic"/>
                <w:i w:val="0"/>
                <w:sz w:val="22"/>
                <w:szCs w:val="22"/>
              </w:rPr>
              <w:t> </w:t>
            </w:r>
            <w:r w:rsidRPr="00D05D42">
              <w:rPr>
                <w:rStyle w:val="Italic"/>
                <w:i w:val="0"/>
                <w:sz w:val="22"/>
                <w:szCs w:val="22"/>
              </w:rPr>
              <w:t> </w:t>
            </w:r>
            <w:r w:rsidRPr="00D05D42">
              <w:rPr>
                <w:rStyle w:val="Italic"/>
                <w:i w:val="0"/>
                <w:sz w:val="22"/>
                <w:szCs w:val="22"/>
              </w:rPr>
              <w:t> </w:t>
            </w:r>
            <w:r w:rsidRPr="00D05D42">
              <w:rPr>
                <w:rStyle w:val="Italic"/>
                <w:i w:val="0"/>
                <w:sz w:val="22"/>
                <w:szCs w:val="22"/>
              </w:rPr>
              <w:t> </w:t>
            </w:r>
            <w:r w:rsidRPr="00D05D42">
              <w:rPr>
                <w:rStyle w:val="Italic"/>
                <w:i w:val="0"/>
                <w:sz w:val="22"/>
                <w:szCs w:val="22"/>
              </w:rPr>
              <w:fldChar w:fldCharType="end"/>
            </w:r>
          </w:p>
          <w:p w14:paraId="1691C1F1" w14:textId="575576F7" w:rsidR="00D05D42" w:rsidRPr="00D05D42" w:rsidRDefault="00D05D42" w:rsidP="000A1DBF">
            <w:pPr>
              <w:rPr>
                <w:sz w:val="8"/>
                <w:szCs w:val="8"/>
              </w:rPr>
            </w:pPr>
          </w:p>
        </w:tc>
      </w:tr>
      <w:tr w:rsidR="001A37BF" w:rsidRPr="005C6CCE" w14:paraId="43F37E4F" w14:textId="77777777" w:rsidTr="001A37BF">
        <w:trPr>
          <w:cantSplit/>
          <w:trHeight w:val="277"/>
        </w:trPr>
        <w:tc>
          <w:tcPr>
            <w:tcW w:w="2439" w:type="dxa"/>
          </w:tcPr>
          <w:p w14:paraId="1778C396" w14:textId="77777777" w:rsidR="001A37BF" w:rsidRPr="009F44F2" w:rsidRDefault="001A37BF" w:rsidP="001A37BF">
            <w:pPr>
              <w:spacing w:after="80" w:line="20" w:lineRule="atLeast"/>
              <w:rPr>
                <w:rStyle w:val="Italic"/>
                <w:i w:val="0"/>
                <w:iCs w:val="0"/>
              </w:rPr>
            </w:pPr>
            <w:r>
              <w:rPr>
                <w:rStyle w:val="Italic"/>
                <w:i w:val="0"/>
                <w:iCs w:val="0"/>
              </w:rPr>
              <w:t>Mail:</w:t>
            </w:r>
          </w:p>
        </w:tc>
        <w:tc>
          <w:tcPr>
            <w:tcW w:w="7625" w:type="dxa"/>
          </w:tcPr>
          <w:p w14:paraId="5B8C0A6A" w14:textId="77777777" w:rsidR="001A37BF" w:rsidRPr="00D05D42" w:rsidRDefault="001A37BF" w:rsidP="001A37BF">
            <w:pPr>
              <w:rPr>
                <w:rStyle w:val="Italic"/>
                <w:i w:val="0"/>
                <w:sz w:val="22"/>
                <w:szCs w:val="22"/>
              </w:rPr>
            </w:pPr>
            <w:r w:rsidRPr="00D05D42">
              <w:rPr>
                <w:rStyle w:val="Italic"/>
                <w:i w:val="0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05D42">
              <w:rPr>
                <w:rStyle w:val="Italic"/>
                <w:i w:val="0"/>
                <w:sz w:val="22"/>
                <w:szCs w:val="22"/>
              </w:rPr>
              <w:instrText xml:space="preserve"> FORMTEXT </w:instrText>
            </w:r>
            <w:r w:rsidRPr="00D05D42">
              <w:rPr>
                <w:rStyle w:val="Italic"/>
                <w:i w:val="0"/>
                <w:sz w:val="22"/>
                <w:szCs w:val="22"/>
              </w:rPr>
            </w:r>
            <w:r w:rsidRPr="00D05D42">
              <w:rPr>
                <w:rStyle w:val="Italic"/>
                <w:i w:val="0"/>
                <w:sz w:val="22"/>
                <w:szCs w:val="22"/>
              </w:rPr>
              <w:fldChar w:fldCharType="separate"/>
            </w:r>
            <w:r w:rsidRPr="00D05D42">
              <w:rPr>
                <w:rStyle w:val="Italic"/>
                <w:i w:val="0"/>
                <w:sz w:val="22"/>
                <w:szCs w:val="22"/>
              </w:rPr>
              <w:t> </w:t>
            </w:r>
            <w:r w:rsidRPr="00D05D42">
              <w:rPr>
                <w:rStyle w:val="Italic"/>
                <w:i w:val="0"/>
                <w:sz w:val="22"/>
                <w:szCs w:val="22"/>
              </w:rPr>
              <w:t> </w:t>
            </w:r>
            <w:r w:rsidRPr="00D05D42">
              <w:rPr>
                <w:rStyle w:val="Italic"/>
                <w:i w:val="0"/>
                <w:sz w:val="22"/>
                <w:szCs w:val="22"/>
              </w:rPr>
              <w:t> </w:t>
            </w:r>
            <w:r w:rsidRPr="00D05D42">
              <w:rPr>
                <w:rStyle w:val="Italic"/>
                <w:i w:val="0"/>
                <w:sz w:val="22"/>
                <w:szCs w:val="22"/>
              </w:rPr>
              <w:t> </w:t>
            </w:r>
            <w:r w:rsidRPr="00D05D42">
              <w:rPr>
                <w:rStyle w:val="Italic"/>
                <w:i w:val="0"/>
                <w:sz w:val="22"/>
                <w:szCs w:val="22"/>
              </w:rPr>
              <w:t> </w:t>
            </w:r>
            <w:r w:rsidRPr="00D05D42">
              <w:rPr>
                <w:rStyle w:val="Italic"/>
                <w:i w:val="0"/>
                <w:sz w:val="22"/>
                <w:szCs w:val="22"/>
              </w:rPr>
              <w:fldChar w:fldCharType="end"/>
            </w:r>
          </w:p>
          <w:p w14:paraId="0EF40F16" w14:textId="77777777" w:rsidR="001A37BF" w:rsidRPr="001A37BF" w:rsidRDefault="001A37BF" w:rsidP="000A1DBF">
            <w:pPr>
              <w:rPr>
                <w:rStyle w:val="Italic"/>
                <w:i w:val="0"/>
                <w:sz w:val="8"/>
                <w:szCs w:val="8"/>
              </w:rPr>
            </w:pPr>
          </w:p>
        </w:tc>
      </w:tr>
      <w:tr w:rsidR="00550F81" w:rsidRPr="005C6CCE" w14:paraId="71AB7140" w14:textId="77777777" w:rsidTr="0078722F">
        <w:trPr>
          <w:cantSplit/>
          <w:trHeight w:val="403"/>
        </w:trPr>
        <w:tc>
          <w:tcPr>
            <w:tcW w:w="2439" w:type="dxa"/>
          </w:tcPr>
          <w:p w14:paraId="4A2639E0" w14:textId="77777777" w:rsidR="00E82C79" w:rsidRDefault="00550F81" w:rsidP="000A1DBF">
            <w:pPr>
              <w:spacing w:line="240" w:lineRule="auto"/>
            </w:pPr>
            <w:r w:rsidRPr="009F44F2">
              <w:t>Beruf:</w:t>
            </w:r>
          </w:p>
          <w:p w14:paraId="41613D6F" w14:textId="09331553" w:rsidR="0078722F" w:rsidRPr="0078722F" w:rsidRDefault="0078722F" w:rsidP="000A1DBF">
            <w:pPr>
              <w:spacing w:line="240" w:lineRule="auto"/>
            </w:pPr>
          </w:p>
        </w:tc>
        <w:tc>
          <w:tcPr>
            <w:tcW w:w="7625" w:type="dxa"/>
          </w:tcPr>
          <w:p w14:paraId="1817B0A1" w14:textId="77777777" w:rsidR="00340C79" w:rsidRDefault="00B87D86" w:rsidP="000A1DBF">
            <w:pPr>
              <w:rPr>
                <w:rStyle w:val="Italic"/>
                <w:i w:val="0"/>
                <w:sz w:val="22"/>
                <w:szCs w:val="22"/>
              </w:rPr>
            </w:pPr>
            <w:r w:rsidRPr="005C6CCE">
              <w:rPr>
                <w:rStyle w:val="Italic"/>
                <w:i w:val="0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C6CCE">
              <w:rPr>
                <w:rStyle w:val="Italic"/>
                <w:i w:val="0"/>
                <w:sz w:val="22"/>
                <w:szCs w:val="22"/>
              </w:rPr>
              <w:instrText xml:space="preserve"> FORMTEXT </w:instrText>
            </w:r>
            <w:r w:rsidRPr="005C6CCE">
              <w:rPr>
                <w:rStyle w:val="Italic"/>
                <w:i w:val="0"/>
                <w:sz w:val="22"/>
                <w:szCs w:val="22"/>
              </w:rPr>
            </w:r>
            <w:r w:rsidRPr="005C6CCE">
              <w:rPr>
                <w:rStyle w:val="Italic"/>
                <w:i w:val="0"/>
                <w:sz w:val="22"/>
                <w:szCs w:val="22"/>
              </w:rPr>
              <w:fldChar w:fldCharType="separate"/>
            </w:r>
            <w:r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fldChar w:fldCharType="end"/>
            </w:r>
          </w:p>
          <w:p w14:paraId="4A531DCF" w14:textId="74C2F230" w:rsidR="00E82C79" w:rsidRPr="0078722F" w:rsidRDefault="00E82C79" w:rsidP="000A1DBF">
            <w:pPr>
              <w:rPr>
                <w:iCs/>
                <w:sz w:val="12"/>
                <w:szCs w:val="12"/>
              </w:rPr>
            </w:pPr>
          </w:p>
        </w:tc>
      </w:tr>
      <w:tr w:rsidR="00921611" w:rsidRPr="005C6CCE" w14:paraId="45B97C9B" w14:textId="77777777" w:rsidTr="009044F5">
        <w:trPr>
          <w:cantSplit/>
          <w:trHeight w:val="474"/>
        </w:trPr>
        <w:tc>
          <w:tcPr>
            <w:tcW w:w="2439" w:type="dxa"/>
          </w:tcPr>
          <w:p w14:paraId="69AB29C0" w14:textId="77777777" w:rsidR="00921611" w:rsidRDefault="00921611" w:rsidP="000A1DBF">
            <w:pPr>
              <w:spacing w:line="240" w:lineRule="auto"/>
            </w:pPr>
            <w:r w:rsidRPr="009F44F2">
              <w:t>Vorerfahrung:</w:t>
            </w:r>
          </w:p>
          <w:p w14:paraId="5924A965" w14:textId="68DBC0FF" w:rsidR="007B06F4" w:rsidRPr="007B06F4" w:rsidRDefault="007B06F4" w:rsidP="000A1DBF">
            <w:pPr>
              <w:spacing w:line="240" w:lineRule="auto"/>
              <w:rPr>
                <w:sz w:val="8"/>
                <w:szCs w:val="8"/>
              </w:rPr>
            </w:pPr>
          </w:p>
        </w:tc>
        <w:tc>
          <w:tcPr>
            <w:tcW w:w="7625" w:type="dxa"/>
            <w:vAlign w:val="center"/>
          </w:tcPr>
          <w:p w14:paraId="6E837F59" w14:textId="16EF4C44" w:rsidR="00921611" w:rsidRPr="005C6CCE" w:rsidRDefault="00025358" w:rsidP="003D34CE">
            <w:pPr>
              <w:rPr>
                <w:i/>
                <w:iCs/>
              </w:rPr>
            </w:pPr>
            <w:r>
              <w:t xml:space="preserve">Ja </w:t>
            </w:r>
            <w:r w:rsidR="0025118A">
              <w:t xml:space="preserve"> </w:t>
            </w:r>
            <w:r w:rsidR="00921611" w:rsidRPr="005C6CCE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921611" w:rsidRPr="005C6CCE">
              <w:instrText xml:space="preserve"> FORMCHECKBOX </w:instrText>
            </w:r>
            <w:r w:rsidR="00921611" w:rsidRPr="005C6CCE">
              <w:fldChar w:fldCharType="separate"/>
            </w:r>
            <w:r w:rsidR="00921611" w:rsidRPr="005C6CCE">
              <w:fldChar w:fldCharType="end"/>
            </w:r>
            <w:r w:rsidR="00F32954">
              <w:t xml:space="preserve">  </w:t>
            </w:r>
            <w:r w:rsidR="0027232A">
              <w:t xml:space="preserve"> </w:t>
            </w:r>
            <w:r>
              <w:t xml:space="preserve">        </w:t>
            </w:r>
            <w:r w:rsidRPr="005C6CCE">
              <w:t>N</w:t>
            </w:r>
            <w:r w:rsidR="0025118A">
              <w:t xml:space="preserve">ein  </w:t>
            </w:r>
            <w:r w:rsidR="00921611" w:rsidRPr="005C6CCE">
              <w:t xml:space="preserve"> </w:t>
            </w:r>
            <w:r w:rsidR="00921611" w:rsidRPr="005C6CCE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921611" w:rsidRPr="005C6CCE">
              <w:instrText xml:space="preserve"> FORMCHECKBOX </w:instrText>
            </w:r>
            <w:r w:rsidR="00921611" w:rsidRPr="005C6CCE">
              <w:fldChar w:fldCharType="separate"/>
            </w:r>
            <w:r w:rsidR="00921611" w:rsidRPr="005C6CCE">
              <w:fldChar w:fldCharType="end"/>
            </w:r>
            <w:r w:rsidR="00921611" w:rsidRPr="005C6CCE">
              <w:t xml:space="preserve"> </w:t>
            </w:r>
            <w:r w:rsidR="00F32954">
              <w:t xml:space="preserve">  </w:t>
            </w:r>
          </w:p>
        </w:tc>
      </w:tr>
      <w:tr w:rsidR="00921611" w:rsidRPr="00974254" w14:paraId="7511D66A" w14:textId="77777777" w:rsidTr="009044F5">
        <w:trPr>
          <w:cantSplit/>
          <w:trHeight w:val="476"/>
        </w:trPr>
        <w:tc>
          <w:tcPr>
            <w:tcW w:w="2439" w:type="dxa"/>
          </w:tcPr>
          <w:p w14:paraId="1638D933" w14:textId="43709443" w:rsidR="00921611" w:rsidRPr="009F44F2" w:rsidRDefault="00E10497" w:rsidP="000A1DBF">
            <w:pPr>
              <w:spacing w:line="240" w:lineRule="auto"/>
            </w:pPr>
            <w:r>
              <w:t>Vom Seminar erfahren</w:t>
            </w:r>
            <w:r w:rsidR="0078722F">
              <w:t>:</w:t>
            </w:r>
          </w:p>
          <w:p w14:paraId="60706EAA" w14:textId="27EDC358" w:rsidR="00967FE1" w:rsidRPr="005C6CCE" w:rsidRDefault="00967FE1" w:rsidP="000A1DBF">
            <w:pPr>
              <w:spacing w:line="240" w:lineRule="auto"/>
              <w:rPr>
                <w:sz w:val="8"/>
                <w:szCs w:val="8"/>
              </w:rPr>
            </w:pPr>
          </w:p>
        </w:tc>
        <w:tc>
          <w:tcPr>
            <w:tcW w:w="7625" w:type="dxa"/>
            <w:vAlign w:val="center"/>
          </w:tcPr>
          <w:p w14:paraId="5452519D" w14:textId="5716EBDA" w:rsidR="00EE3D64" w:rsidRPr="003C419B" w:rsidRDefault="0025118A" w:rsidP="003D34CE">
            <w:pPr>
              <w:rPr>
                <w:rStyle w:val="Italic"/>
                <w:i w:val="0"/>
                <w:iCs w:val="0"/>
                <w:lang w:val="en-US"/>
              </w:rPr>
            </w:pPr>
            <w:r w:rsidRPr="003C419B">
              <w:rPr>
                <w:lang w:val="en-US"/>
              </w:rPr>
              <w:t>Social media</w:t>
            </w:r>
            <w:r w:rsidR="0014072F" w:rsidRPr="003C419B">
              <w:rPr>
                <w:lang w:val="en-US"/>
              </w:rPr>
              <w:t>, etc.</w:t>
            </w:r>
            <w:r>
              <w:rPr>
                <w:lang w:val="en-US"/>
              </w:rPr>
              <w:t xml:space="preserve"> </w:t>
            </w:r>
            <w:r w:rsidR="0078722F">
              <w:rPr>
                <w:lang w:val="en-US"/>
              </w:rPr>
              <w:t xml:space="preserve"> </w:t>
            </w:r>
            <w:r w:rsidRPr="0025118A">
              <w:rPr>
                <w:lang w:val="en-US"/>
              </w:rPr>
              <w:t xml:space="preserve"> </w:t>
            </w:r>
            <w:r w:rsidRPr="005C6CCE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C419B">
              <w:rPr>
                <w:lang w:val="en-US"/>
              </w:rPr>
              <w:instrText xml:space="preserve"> FORMCHECKBOX </w:instrText>
            </w:r>
            <w:r w:rsidRPr="005C6CCE">
              <w:fldChar w:fldCharType="separate"/>
            </w:r>
            <w:r w:rsidRPr="005C6CCE">
              <w:fldChar w:fldCharType="end"/>
            </w:r>
            <w:r w:rsidR="00327EB3" w:rsidRPr="003C419B">
              <w:rPr>
                <w:lang w:val="en-US"/>
              </w:rPr>
              <w:tab/>
            </w:r>
            <w:r w:rsidR="0027232A" w:rsidRPr="003C419B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 </w:t>
            </w:r>
            <w:r w:rsidR="0027232A" w:rsidRPr="003C419B">
              <w:rPr>
                <w:lang w:val="en-US"/>
              </w:rPr>
              <w:t xml:space="preserve">  </w:t>
            </w:r>
            <w:r w:rsidR="00330DAA" w:rsidRPr="003C419B">
              <w:rPr>
                <w:lang w:val="en-US"/>
              </w:rPr>
              <w:t xml:space="preserve"> </w:t>
            </w:r>
            <w:r w:rsidR="000142D1" w:rsidRPr="003C419B">
              <w:rPr>
                <w:lang w:val="en-US"/>
              </w:rPr>
              <w:t xml:space="preserve"> </w:t>
            </w:r>
            <w:r w:rsidR="0078722F">
              <w:rPr>
                <w:lang w:val="en-US"/>
              </w:rPr>
              <w:t xml:space="preserve">  </w:t>
            </w:r>
            <w:r w:rsidR="000142D1" w:rsidRPr="003C419B">
              <w:rPr>
                <w:lang w:val="en-US"/>
              </w:rPr>
              <w:t xml:space="preserve"> </w:t>
            </w:r>
            <w:r w:rsidR="00185366" w:rsidRPr="003C419B">
              <w:rPr>
                <w:lang w:val="en-US"/>
              </w:rPr>
              <w:t>Mai</w:t>
            </w:r>
            <w:r w:rsidR="007C337E" w:rsidRPr="003C419B">
              <w:rPr>
                <w:lang w:val="en-US"/>
              </w:rPr>
              <w:t xml:space="preserve">l </w:t>
            </w:r>
            <w:r>
              <w:rPr>
                <w:lang w:val="en-US"/>
              </w:rPr>
              <w:t xml:space="preserve">  </w:t>
            </w:r>
            <w:r w:rsidRPr="005C6CCE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C419B">
              <w:rPr>
                <w:lang w:val="en-US"/>
              </w:rPr>
              <w:instrText xml:space="preserve"> FORMCHECKBOX </w:instrText>
            </w:r>
            <w:r w:rsidRPr="005C6CCE">
              <w:fldChar w:fldCharType="separate"/>
            </w:r>
            <w:r w:rsidRPr="005C6CCE">
              <w:fldChar w:fldCharType="end"/>
            </w:r>
            <w:r w:rsidRPr="003C419B">
              <w:rPr>
                <w:lang w:val="en-US"/>
              </w:rPr>
              <w:t xml:space="preserve"> </w:t>
            </w:r>
            <w:r w:rsidR="0014072F" w:rsidRPr="003C419B">
              <w:rPr>
                <w:lang w:val="en-US"/>
              </w:rPr>
              <w:t xml:space="preserve">    </w:t>
            </w:r>
            <w:r w:rsidR="007C337E" w:rsidRPr="003C419B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 </w:t>
            </w:r>
            <w:r w:rsidR="0014072F" w:rsidRPr="003C419B">
              <w:rPr>
                <w:lang w:val="en-US"/>
              </w:rPr>
              <w:t xml:space="preserve"> </w:t>
            </w:r>
            <w:r w:rsidR="007C337E" w:rsidRPr="003C419B">
              <w:rPr>
                <w:lang w:val="en-US"/>
              </w:rPr>
              <w:t xml:space="preserve">  </w:t>
            </w:r>
            <w:r w:rsidR="000142D1" w:rsidRPr="003C419B">
              <w:rPr>
                <w:lang w:val="en-US"/>
              </w:rPr>
              <w:t xml:space="preserve">  </w:t>
            </w:r>
            <w:r w:rsidR="00330DAA" w:rsidRPr="003C419B">
              <w:rPr>
                <w:lang w:val="en-US"/>
              </w:rPr>
              <w:t xml:space="preserve">Andere </w:t>
            </w:r>
            <w:r>
              <w:rPr>
                <w:lang w:val="en-US"/>
              </w:rPr>
              <w:t xml:space="preserve">  </w:t>
            </w:r>
            <w:r w:rsidRPr="005C6CCE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C419B">
              <w:rPr>
                <w:lang w:val="en-US"/>
              </w:rPr>
              <w:instrText xml:space="preserve"> FORMCHECKBOX </w:instrText>
            </w:r>
            <w:r w:rsidRPr="005C6CCE">
              <w:fldChar w:fldCharType="separate"/>
            </w:r>
            <w:r w:rsidRPr="005C6CCE">
              <w:fldChar w:fldCharType="end"/>
            </w:r>
          </w:p>
        </w:tc>
      </w:tr>
      <w:tr w:rsidR="00327EB3" w:rsidRPr="005C6CCE" w14:paraId="230B369F" w14:textId="77777777" w:rsidTr="009044F5">
        <w:trPr>
          <w:cantSplit/>
          <w:trHeight w:val="552"/>
        </w:trPr>
        <w:tc>
          <w:tcPr>
            <w:tcW w:w="2439" w:type="dxa"/>
          </w:tcPr>
          <w:p w14:paraId="62E2F7A9" w14:textId="784F09C9" w:rsidR="00327EB3" w:rsidRPr="005C6CCE" w:rsidRDefault="00E82C79" w:rsidP="000A1DBF">
            <w:pPr>
              <w:spacing w:line="240" w:lineRule="auto"/>
            </w:pPr>
            <w:r>
              <w:t>Hinweis</w:t>
            </w:r>
            <w:r w:rsidR="00CD32FA">
              <w:t>:</w:t>
            </w:r>
          </w:p>
        </w:tc>
        <w:tc>
          <w:tcPr>
            <w:tcW w:w="7625" w:type="dxa"/>
            <w:vAlign w:val="center"/>
          </w:tcPr>
          <w:p w14:paraId="3843FB44" w14:textId="188D8583" w:rsidR="00EF39A6" w:rsidRPr="000A1DBF" w:rsidRDefault="00CD32FA" w:rsidP="000A092B">
            <w:pPr>
              <w:rPr>
                <w:rStyle w:val="Italic"/>
                <w:i w:val="0"/>
                <w:iCs w:val="0"/>
              </w:rPr>
            </w:pPr>
            <w:r>
              <w:rPr>
                <w:rStyle w:val="Italic"/>
                <w:i w:val="0"/>
                <w:iCs w:val="0"/>
              </w:rPr>
              <w:t>Ab 06</w:t>
            </w:r>
            <w:r w:rsidR="00E82C79">
              <w:rPr>
                <w:rStyle w:val="Italic"/>
                <w:i w:val="0"/>
                <w:iCs w:val="0"/>
              </w:rPr>
              <w:t>.09.2026</w:t>
            </w:r>
            <w:r w:rsidR="00020EAF">
              <w:rPr>
                <w:rStyle w:val="Italic"/>
                <w:i w:val="0"/>
                <w:iCs w:val="0"/>
              </w:rPr>
              <w:t xml:space="preserve"> ist eine kostenfreie Stornierung </w:t>
            </w:r>
            <w:r w:rsidR="00E82C79">
              <w:rPr>
                <w:rStyle w:val="Italic"/>
                <w:i w:val="0"/>
                <w:iCs w:val="0"/>
              </w:rPr>
              <w:t xml:space="preserve">nicht </w:t>
            </w:r>
            <w:r w:rsidR="00020EAF">
              <w:rPr>
                <w:rStyle w:val="Italic"/>
                <w:i w:val="0"/>
                <w:iCs w:val="0"/>
              </w:rPr>
              <w:t>mehr möglich. Jedoch kann e</w:t>
            </w:r>
            <w:r w:rsidR="00131AAA" w:rsidRPr="005C6CCE">
              <w:rPr>
                <w:rStyle w:val="Italic"/>
                <w:i w:val="0"/>
                <w:iCs w:val="0"/>
              </w:rPr>
              <w:t xml:space="preserve">ine Ersatzperson </w:t>
            </w:r>
            <w:r w:rsidR="00020EAF">
              <w:rPr>
                <w:rStyle w:val="Italic"/>
                <w:i w:val="0"/>
                <w:iCs w:val="0"/>
              </w:rPr>
              <w:t>gestellt werden.</w:t>
            </w:r>
            <w:r w:rsidR="00E82C79">
              <w:rPr>
                <w:rStyle w:val="Italic"/>
                <w:i w:val="0"/>
                <w:iCs w:val="0"/>
              </w:rPr>
              <w:t xml:space="preserve"> Weitere Fristen in den Anmeldebedingungen.</w:t>
            </w:r>
          </w:p>
        </w:tc>
      </w:tr>
    </w:tbl>
    <w:tbl>
      <w:tblPr>
        <w:tblStyle w:val="Tabellenraster"/>
        <w:tblW w:w="10064" w:type="dxa"/>
        <w:tblInd w:w="137" w:type="dxa"/>
        <w:tblBorders>
          <w:top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3"/>
        <w:gridCol w:w="7641"/>
      </w:tblGrid>
      <w:tr w:rsidR="00131AAA" w:rsidRPr="005C6CCE" w14:paraId="47829840" w14:textId="2357A9AC" w:rsidTr="00457FFC">
        <w:trPr>
          <w:trHeight w:val="529"/>
        </w:trPr>
        <w:tc>
          <w:tcPr>
            <w:tcW w:w="2423" w:type="dxa"/>
            <w:tcBorders>
              <w:right w:val="single" w:sz="4" w:space="0" w:color="auto"/>
            </w:tcBorders>
          </w:tcPr>
          <w:p w14:paraId="6B6174C1" w14:textId="5AA3126E" w:rsidR="000A092B" w:rsidRPr="000A092B" w:rsidRDefault="00131AAA" w:rsidP="000A1DBF">
            <w:r w:rsidRPr="005C6CCE">
              <w:t>Bankverbindung</w:t>
            </w:r>
            <w:r w:rsidR="007E4837">
              <w:t xml:space="preserve"> und</w:t>
            </w:r>
          </w:p>
          <w:p w14:paraId="186DCDF3" w14:textId="538C5350" w:rsidR="000A092B" w:rsidRPr="000A1DBF" w:rsidRDefault="00131AAA" w:rsidP="000A1DBF">
            <w:r w:rsidRPr="005C6CCE">
              <w:t>Verwendungszweck:</w:t>
            </w:r>
          </w:p>
        </w:tc>
        <w:tc>
          <w:tcPr>
            <w:tcW w:w="7641" w:type="dxa"/>
            <w:tcBorders>
              <w:left w:val="single" w:sz="4" w:space="0" w:color="auto"/>
            </w:tcBorders>
          </w:tcPr>
          <w:p w14:paraId="68D69834" w14:textId="77777777" w:rsidR="009F457A" w:rsidRPr="003C419B" w:rsidRDefault="00131AAA" w:rsidP="000A1DBF">
            <w:pPr>
              <w:rPr>
                <w:lang w:val="en-US"/>
              </w:rPr>
            </w:pPr>
            <w:r w:rsidRPr="003C419B">
              <w:rPr>
                <w:lang w:val="en-US"/>
              </w:rPr>
              <w:t xml:space="preserve">Eva-Maria Spieß, </w:t>
            </w:r>
            <w:r w:rsidR="009F457A" w:rsidRPr="003C419B">
              <w:rPr>
                <w:lang w:val="en-US"/>
              </w:rPr>
              <w:t>FINOM PAYMENTS</w:t>
            </w:r>
          </w:p>
          <w:p w14:paraId="18A794B6" w14:textId="280527DA" w:rsidR="000A092B" w:rsidRPr="003C419B" w:rsidRDefault="00131AAA" w:rsidP="000A1DBF">
            <w:pPr>
              <w:rPr>
                <w:lang w:val="en-US"/>
              </w:rPr>
            </w:pPr>
            <w:r w:rsidRPr="003C419B">
              <w:rPr>
                <w:lang w:val="en-US"/>
              </w:rPr>
              <w:t>IBAN:</w:t>
            </w:r>
            <w:r w:rsidR="000A6E25" w:rsidRPr="003C419B">
              <w:rPr>
                <w:color w:val="0B002E"/>
                <w:lang w:val="en-US"/>
              </w:rPr>
              <w:t xml:space="preserve"> </w:t>
            </w:r>
            <w:r w:rsidR="000A6E25" w:rsidRPr="003C419B">
              <w:rPr>
                <w:lang w:val="en-US"/>
              </w:rPr>
              <w:t>DE87100180000558872228</w:t>
            </w:r>
            <w:r w:rsidRPr="003C419B">
              <w:rPr>
                <w:lang w:val="en-US"/>
              </w:rPr>
              <w:t>, BIC</w:t>
            </w:r>
            <w:r w:rsidR="00A94CFE" w:rsidRPr="003C419B">
              <w:rPr>
                <w:lang w:val="en-US"/>
              </w:rPr>
              <w:t>:</w:t>
            </w:r>
            <w:r w:rsidRPr="003C419B">
              <w:rPr>
                <w:lang w:val="en-US"/>
              </w:rPr>
              <w:t xml:space="preserve"> </w:t>
            </w:r>
            <w:r w:rsidR="00E05640" w:rsidRPr="003C419B">
              <w:rPr>
                <w:lang w:val="en-US"/>
              </w:rPr>
              <w:t>FNOMDEB2</w:t>
            </w:r>
          </w:p>
          <w:p w14:paraId="7514E567" w14:textId="239442E5" w:rsidR="00204F1A" w:rsidRPr="000A1DBF" w:rsidRDefault="00131AAA" w:rsidP="000A1DBF">
            <w:r w:rsidRPr="005C6CCE">
              <w:t>Faszien</w:t>
            </w:r>
            <w:r w:rsidR="00E82C79">
              <w:t>Webinar</w:t>
            </w:r>
            <w:r w:rsidRPr="005C6CCE">
              <w:t xml:space="preserve"> 202</w:t>
            </w:r>
            <w:r w:rsidR="00E82C79">
              <w:t>6</w:t>
            </w:r>
            <w:r w:rsidRPr="005C6CCE">
              <w:t xml:space="preserve"> + Teilnehmernam</w:t>
            </w:r>
            <w:r w:rsidR="005D61FD">
              <w:t>e</w:t>
            </w:r>
          </w:p>
        </w:tc>
      </w:tr>
      <w:tr w:rsidR="00457FFC" w:rsidRPr="005C6CCE" w14:paraId="2682D8D0" w14:textId="77777777" w:rsidTr="00267773">
        <w:tblPrEx>
          <w:tblBorders>
            <w:top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6"/>
        </w:trPr>
        <w:tc>
          <w:tcPr>
            <w:tcW w:w="2423" w:type="dxa"/>
          </w:tcPr>
          <w:p w14:paraId="75757CCF" w14:textId="41D8504F" w:rsidR="00457FFC" w:rsidRPr="000A1DBF" w:rsidRDefault="00457FFC" w:rsidP="00614407">
            <w:r>
              <w:t>DSGVO:</w:t>
            </w:r>
          </w:p>
        </w:tc>
        <w:tc>
          <w:tcPr>
            <w:tcW w:w="7641" w:type="dxa"/>
          </w:tcPr>
          <w:p w14:paraId="57886476" w14:textId="23D04A2A" w:rsidR="00457FFC" w:rsidRPr="000A1DBF" w:rsidRDefault="00457FFC" w:rsidP="00267773">
            <w:pPr>
              <w:spacing w:line="240" w:lineRule="auto"/>
            </w:pPr>
            <w:r w:rsidRPr="00457FFC">
              <w:t>https://ems-feldenkrais.de/datenschutzerklaerung/</w:t>
            </w:r>
          </w:p>
        </w:tc>
      </w:tr>
    </w:tbl>
    <w:p w14:paraId="1F5D2BD5" w14:textId="5DF7B075" w:rsidR="00974254" w:rsidRDefault="000C540A" w:rsidP="00457FFC">
      <w:pPr>
        <w:pBdr>
          <w:top w:val="none" w:sz="0" w:space="10" w:color="000000"/>
        </w:pBdr>
        <w:rPr>
          <w:sz w:val="18"/>
          <w:szCs w:val="18"/>
        </w:rPr>
      </w:pPr>
      <w:r w:rsidRPr="00974254">
        <w:rPr>
          <w:b/>
          <w:bCs/>
          <w:sz w:val="18"/>
          <w:szCs w:val="18"/>
        </w:rPr>
        <w:t xml:space="preserve"> </w:t>
      </w:r>
      <w:r w:rsidR="00462B30">
        <w:rPr>
          <w:b/>
          <w:bCs/>
          <w:sz w:val="18"/>
          <w:szCs w:val="18"/>
        </w:rPr>
        <w:t xml:space="preserve">  </w:t>
      </w:r>
      <w:r w:rsidRPr="00974254">
        <w:rPr>
          <w:b/>
          <w:bCs/>
          <w:sz w:val="18"/>
          <w:szCs w:val="18"/>
        </w:rPr>
        <w:t xml:space="preserve"> </w:t>
      </w:r>
      <w:r w:rsidR="00D51494" w:rsidRPr="00974254">
        <w:rPr>
          <w:b/>
          <w:bCs/>
          <w:sz w:val="18"/>
          <w:szCs w:val="18"/>
        </w:rPr>
        <w:t>Hinweis</w:t>
      </w:r>
      <w:r w:rsidR="00462B30">
        <w:rPr>
          <w:b/>
          <w:bCs/>
          <w:sz w:val="18"/>
          <w:szCs w:val="18"/>
        </w:rPr>
        <w:t xml:space="preserve">: </w:t>
      </w:r>
      <w:r w:rsidR="00D51494" w:rsidRPr="00974254">
        <w:rPr>
          <w:sz w:val="18"/>
          <w:szCs w:val="18"/>
        </w:rPr>
        <w:t xml:space="preserve">Wir versenden automatisch keine separate Rechnung im Voraus. Sie erhalten </w:t>
      </w:r>
      <w:r w:rsidR="00462B30">
        <w:rPr>
          <w:sz w:val="18"/>
          <w:szCs w:val="18"/>
        </w:rPr>
        <w:t xml:space="preserve">jedoch </w:t>
      </w:r>
      <w:r w:rsidR="00D51494" w:rsidRPr="00974254">
        <w:rPr>
          <w:sz w:val="18"/>
          <w:szCs w:val="18"/>
        </w:rPr>
        <w:t xml:space="preserve">nach dem Webinar </w:t>
      </w:r>
      <w:r w:rsidR="00974254">
        <w:rPr>
          <w:sz w:val="18"/>
          <w:szCs w:val="18"/>
        </w:rPr>
        <w:t xml:space="preserve">  </w:t>
      </w:r>
    </w:p>
    <w:p w14:paraId="25994A0A" w14:textId="5DCD1C61" w:rsidR="0007211D" w:rsidRPr="00974254" w:rsidRDefault="00974254" w:rsidP="00457FFC">
      <w:pPr>
        <w:pBdr>
          <w:top w:val="none" w:sz="0" w:space="10" w:color="000000"/>
        </w:pBdr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 w:rsidR="00462B30">
        <w:rPr>
          <w:sz w:val="18"/>
          <w:szCs w:val="18"/>
        </w:rPr>
        <w:t xml:space="preserve">  </w:t>
      </w:r>
      <w:r>
        <w:rPr>
          <w:sz w:val="18"/>
          <w:szCs w:val="18"/>
        </w:rPr>
        <w:t xml:space="preserve"> </w:t>
      </w:r>
      <w:r w:rsidR="00D51494" w:rsidRPr="00974254">
        <w:rPr>
          <w:sz w:val="18"/>
          <w:szCs w:val="18"/>
        </w:rPr>
        <w:t>eine steuerlich</w:t>
      </w:r>
      <w:r>
        <w:rPr>
          <w:sz w:val="18"/>
          <w:szCs w:val="18"/>
        </w:rPr>
        <w:t xml:space="preserve"> </w:t>
      </w:r>
      <w:r w:rsidR="00D51494" w:rsidRPr="00974254">
        <w:rPr>
          <w:sz w:val="18"/>
          <w:szCs w:val="18"/>
        </w:rPr>
        <w:t>anerkannte </w:t>
      </w:r>
      <w:r w:rsidR="00D51494" w:rsidRPr="00974254">
        <w:rPr>
          <w:b/>
          <w:bCs/>
          <w:sz w:val="18"/>
          <w:szCs w:val="18"/>
        </w:rPr>
        <w:t>Teilnahmebestätigung</w:t>
      </w:r>
      <w:r w:rsidRPr="00974254">
        <w:rPr>
          <w:sz w:val="18"/>
          <w:szCs w:val="18"/>
        </w:rPr>
        <w:t>!</w:t>
      </w:r>
    </w:p>
    <w:p w14:paraId="18E73DE4" w14:textId="3864C631" w:rsidR="00E82C79" w:rsidRPr="000C540A" w:rsidRDefault="000C540A" w:rsidP="00457FFC">
      <w:pPr>
        <w:pBdr>
          <w:top w:val="none" w:sz="0" w:space="10" w:color="000000"/>
        </w:pBdr>
        <w:rPr>
          <w:sz w:val="8"/>
          <w:szCs w:val="8"/>
        </w:rPr>
      </w:pPr>
      <w:r>
        <w:rPr>
          <w:sz w:val="16"/>
          <w:szCs w:val="16"/>
        </w:rPr>
        <w:t xml:space="preserve">    </w:t>
      </w:r>
    </w:p>
    <w:tbl>
      <w:tblPr>
        <w:tblW w:w="1006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64"/>
      </w:tblGrid>
      <w:tr w:rsidR="000C540A" w:rsidRPr="005C6CCE" w14:paraId="23DB8E54" w14:textId="77777777" w:rsidTr="000C540A">
        <w:trPr>
          <w:cantSplit/>
          <w:trHeight w:val="550"/>
        </w:trPr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13090" w14:textId="77777777" w:rsidR="000C540A" w:rsidRPr="00204F1A" w:rsidRDefault="000C540A" w:rsidP="0094151D">
            <w:pPr>
              <w:spacing w:line="240" w:lineRule="auto"/>
              <w:rPr>
                <w:iCs/>
                <w:sz w:val="8"/>
                <w:szCs w:val="8"/>
              </w:rPr>
            </w:pPr>
          </w:p>
          <w:p w14:paraId="68E16056" w14:textId="434D90F6" w:rsidR="000C540A" w:rsidRDefault="000C540A" w:rsidP="000C540A">
            <w:pPr>
              <w:spacing w:line="240" w:lineRule="auto"/>
            </w:pPr>
            <w:r w:rsidRPr="000C540A">
              <w:rPr>
                <w:i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C540A">
              <w:rPr>
                <w:iCs/>
              </w:rPr>
              <w:instrText xml:space="preserve"> FORMCHECKBOX </w:instrText>
            </w:r>
            <w:r w:rsidRPr="000C540A">
              <w:rPr>
                <w:iCs/>
              </w:rPr>
            </w:r>
            <w:r w:rsidRPr="000C540A">
              <w:rPr>
                <w:iCs/>
              </w:rPr>
              <w:fldChar w:fldCharType="separate"/>
            </w:r>
            <w:r w:rsidRPr="000C540A">
              <w:rPr>
                <w:iCs/>
              </w:rPr>
              <w:fldChar w:fldCharType="end"/>
            </w:r>
            <w:r w:rsidRPr="000C540A">
              <w:rPr>
                <w:iCs/>
              </w:rPr>
              <w:t xml:space="preserve">   </w:t>
            </w:r>
            <w:r w:rsidR="008B0498">
              <w:t>I</w:t>
            </w:r>
            <w:r w:rsidRPr="000C540A">
              <w:t>ch wünsche </w:t>
            </w:r>
            <w:r w:rsidRPr="000C540A">
              <w:rPr>
                <w:i/>
                <w:iCs/>
              </w:rPr>
              <w:t>zusätzlich</w:t>
            </w:r>
            <w:r w:rsidRPr="000C540A">
              <w:t> eine separate Rechnung im Vorfeld (unabhängig vom Zahlungsziel)</w:t>
            </w:r>
          </w:p>
          <w:p w14:paraId="1B157CC8" w14:textId="77777777" w:rsidR="00710512" w:rsidRPr="00710512" w:rsidRDefault="00710512" w:rsidP="000C540A">
            <w:pPr>
              <w:spacing w:line="240" w:lineRule="auto"/>
              <w:rPr>
                <w:sz w:val="8"/>
                <w:szCs w:val="8"/>
              </w:rPr>
            </w:pPr>
          </w:p>
          <w:p w14:paraId="77E8AF74" w14:textId="0B376A25" w:rsidR="00710512" w:rsidRPr="00710512" w:rsidRDefault="00710512" w:rsidP="000C540A">
            <w:pPr>
              <w:spacing w:line="240" w:lineRule="auto"/>
            </w:pPr>
            <w:r w:rsidRPr="000C540A">
              <w:rPr>
                <w:i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C540A">
              <w:rPr>
                <w:iCs/>
              </w:rPr>
              <w:instrText xml:space="preserve"> FORMCHECKBOX </w:instrText>
            </w:r>
            <w:r w:rsidRPr="000C540A">
              <w:rPr>
                <w:iCs/>
              </w:rPr>
            </w:r>
            <w:r w:rsidRPr="000C540A">
              <w:rPr>
                <w:iCs/>
              </w:rPr>
              <w:fldChar w:fldCharType="separate"/>
            </w:r>
            <w:r w:rsidRPr="000C540A">
              <w:rPr>
                <w:iCs/>
              </w:rPr>
              <w:fldChar w:fldCharType="end"/>
            </w:r>
            <w:r>
              <w:rPr>
                <w:iCs/>
              </w:rPr>
              <w:t xml:space="preserve"> </w:t>
            </w:r>
            <w:r w:rsidR="00CD32FA">
              <w:rPr>
                <w:iCs/>
              </w:rPr>
              <w:t xml:space="preserve"> </w:t>
            </w:r>
            <w:r>
              <w:rPr>
                <w:iCs/>
              </w:rPr>
              <w:t xml:space="preserve"> Ich benötige keine zusätzliche Rechnung</w:t>
            </w:r>
          </w:p>
          <w:p w14:paraId="2939A77F" w14:textId="77777777" w:rsidR="000C540A" w:rsidRPr="00204F1A" w:rsidRDefault="000C540A" w:rsidP="0094151D">
            <w:pPr>
              <w:spacing w:line="240" w:lineRule="auto"/>
              <w:rPr>
                <w:iCs/>
                <w:sz w:val="8"/>
                <w:szCs w:val="8"/>
              </w:rPr>
            </w:pPr>
          </w:p>
        </w:tc>
      </w:tr>
      <w:tr w:rsidR="00921611" w:rsidRPr="005C6CCE" w14:paraId="5527ADBC" w14:textId="77777777" w:rsidTr="009044F5">
        <w:trPr>
          <w:cantSplit/>
          <w:trHeight w:val="550"/>
        </w:trPr>
        <w:tc>
          <w:tcPr>
            <w:tcW w:w="10064" w:type="dxa"/>
            <w:vAlign w:val="center"/>
          </w:tcPr>
          <w:p w14:paraId="717A0A5B" w14:textId="77777777" w:rsidR="00204F1A" w:rsidRPr="00204F1A" w:rsidRDefault="00204F1A" w:rsidP="00F575A7">
            <w:pPr>
              <w:spacing w:line="240" w:lineRule="auto"/>
              <w:rPr>
                <w:iCs/>
                <w:sz w:val="8"/>
                <w:szCs w:val="8"/>
              </w:rPr>
            </w:pPr>
          </w:p>
          <w:p w14:paraId="64C9FBB7" w14:textId="1792FB15" w:rsidR="005C673B" w:rsidRPr="00204F1A" w:rsidRDefault="00C150FA" w:rsidP="005C673B">
            <w:pPr>
              <w:tabs>
                <w:tab w:val="left" w:pos="168"/>
              </w:tabs>
              <w:spacing w:line="240" w:lineRule="auto"/>
              <w:rPr>
                <w:iCs/>
                <w:sz w:val="8"/>
                <w:szCs w:val="8"/>
              </w:rPr>
            </w:pPr>
            <w:r w:rsidRPr="009F44F2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F44F2">
              <w:instrText xml:space="preserve"> FORMCHECKBOX </w:instrText>
            </w:r>
            <w:r w:rsidRPr="009F44F2">
              <w:fldChar w:fldCharType="separate"/>
            </w:r>
            <w:r w:rsidRPr="009F44F2">
              <w:fldChar w:fldCharType="end"/>
            </w:r>
            <w:r w:rsidR="00F32954">
              <w:t xml:space="preserve">  </w:t>
            </w:r>
            <w:r w:rsidR="0038245C">
              <w:t xml:space="preserve"> </w:t>
            </w:r>
            <w:r w:rsidR="0038245C" w:rsidRPr="0038245C">
              <w:t>Ja, ich melde mich </w:t>
            </w:r>
            <w:r w:rsidR="0038245C" w:rsidRPr="0038245C">
              <w:rPr>
                <w:b/>
                <w:bCs/>
              </w:rPr>
              <w:t>verbindlich</w:t>
            </w:r>
            <w:r w:rsidR="0038245C" w:rsidRPr="0038245C">
              <w:t> an</w:t>
            </w:r>
            <w:r w:rsidR="0038245C">
              <w:t xml:space="preserve"> und akzeptiere die </w:t>
            </w:r>
            <w:r w:rsidR="005C673B">
              <w:t>Datenschutzbestimmungen.</w:t>
            </w:r>
          </w:p>
          <w:p w14:paraId="35A6A57E" w14:textId="56EBA047" w:rsidR="00696C41" w:rsidRPr="00204F1A" w:rsidRDefault="00696C41" w:rsidP="000806CB">
            <w:pPr>
              <w:tabs>
                <w:tab w:val="left" w:pos="168"/>
              </w:tabs>
              <w:spacing w:line="240" w:lineRule="auto"/>
              <w:rPr>
                <w:iCs/>
                <w:sz w:val="8"/>
                <w:szCs w:val="8"/>
              </w:rPr>
            </w:pPr>
          </w:p>
        </w:tc>
      </w:tr>
    </w:tbl>
    <w:p w14:paraId="6051AD47" w14:textId="77777777" w:rsidR="00267773" w:rsidRDefault="00267773"/>
    <w:tbl>
      <w:tblPr>
        <w:tblW w:w="1006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7654"/>
      </w:tblGrid>
      <w:tr w:rsidR="00921611" w:rsidRPr="005C6CCE" w14:paraId="51ADF5B5" w14:textId="77777777" w:rsidTr="001A346B">
        <w:trPr>
          <w:cantSplit/>
          <w:trHeight w:val="627"/>
        </w:trPr>
        <w:tc>
          <w:tcPr>
            <w:tcW w:w="2410" w:type="dxa"/>
          </w:tcPr>
          <w:p w14:paraId="38B1A332" w14:textId="77777777" w:rsidR="001A346B" w:rsidRPr="001A346B" w:rsidRDefault="001A346B" w:rsidP="001A346B">
            <w:pPr>
              <w:spacing w:line="240" w:lineRule="auto"/>
              <w:rPr>
                <w:iCs/>
                <w:sz w:val="8"/>
                <w:szCs w:val="8"/>
              </w:rPr>
            </w:pPr>
          </w:p>
          <w:p w14:paraId="6E40F2C4" w14:textId="3105704A" w:rsidR="00421EB0" w:rsidRPr="00B80A5D" w:rsidRDefault="00B80A5D" w:rsidP="001A346B">
            <w:pPr>
              <w:spacing w:line="240" w:lineRule="auto"/>
              <w:rPr>
                <w:iCs/>
                <w:sz w:val="24"/>
                <w:szCs w:val="24"/>
              </w:rPr>
            </w:pPr>
            <w:r w:rsidRPr="009F44F2">
              <w:rPr>
                <w:iCs/>
              </w:rPr>
              <w:t>Datum:</w:t>
            </w:r>
            <w:r w:rsidRPr="009F44F2">
              <w:rPr>
                <w:rStyle w:val="Italic"/>
                <w:i w:val="0"/>
              </w:rPr>
              <w:t xml:space="preserve"> </w:t>
            </w:r>
            <w:r w:rsidR="001A346B">
              <w:rPr>
                <w:rStyle w:val="Italic"/>
                <w:i w:val="0"/>
              </w:rPr>
              <w:t xml:space="preserve">  </w:t>
            </w:r>
            <w:r w:rsidRPr="005C6CCE">
              <w:rPr>
                <w:rStyle w:val="Italic"/>
                <w:i w:val="0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C6CCE">
              <w:rPr>
                <w:rStyle w:val="Italic"/>
                <w:i w:val="0"/>
                <w:sz w:val="22"/>
                <w:szCs w:val="22"/>
              </w:rPr>
              <w:instrText xml:space="preserve"> FORMTEXT </w:instrText>
            </w:r>
            <w:r w:rsidRPr="005C6CCE">
              <w:rPr>
                <w:rStyle w:val="Italic"/>
                <w:i w:val="0"/>
                <w:sz w:val="22"/>
                <w:szCs w:val="22"/>
              </w:rPr>
            </w:r>
            <w:r w:rsidRPr="005C6CCE">
              <w:rPr>
                <w:rStyle w:val="Italic"/>
                <w:i w:val="0"/>
                <w:sz w:val="22"/>
                <w:szCs w:val="22"/>
              </w:rPr>
              <w:fldChar w:fldCharType="separate"/>
            </w:r>
            <w:r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fldChar w:fldCharType="end"/>
            </w:r>
          </w:p>
        </w:tc>
        <w:tc>
          <w:tcPr>
            <w:tcW w:w="7654" w:type="dxa"/>
          </w:tcPr>
          <w:p w14:paraId="075EB7EA" w14:textId="77777777" w:rsidR="001A346B" w:rsidRPr="001A346B" w:rsidRDefault="001A346B" w:rsidP="001A346B">
            <w:pPr>
              <w:spacing w:line="240" w:lineRule="auto"/>
              <w:rPr>
                <w:rStyle w:val="Italic"/>
                <w:i w:val="0"/>
                <w:sz w:val="8"/>
                <w:szCs w:val="8"/>
              </w:rPr>
            </w:pPr>
          </w:p>
          <w:p w14:paraId="030065A7" w14:textId="48873DE8" w:rsidR="00921611" w:rsidRDefault="005505BA" w:rsidP="001A346B">
            <w:pPr>
              <w:spacing w:line="240" w:lineRule="auto"/>
              <w:rPr>
                <w:rStyle w:val="Italic"/>
                <w:i w:val="0"/>
                <w:sz w:val="22"/>
                <w:szCs w:val="22"/>
              </w:rPr>
            </w:pPr>
            <w:r>
              <w:rPr>
                <w:rStyle w:val="Italic"/>
                <w:i w:val="0"/>
              </w:rPr>
              <w:t>Name</w:t>
            </w:r>
            <w:r w:rsidR="00E82C79">
              <w:rPr>
                <w:rStyle w:val="Italic"/>
                <w:i w:val="0"/>
              </w:rPr>
              <w:t>:</w:t>
            </w:r>
            <w:r w:rsidR="0078722F">
              <w:rPr>
                <w:rStyle w:val="Italic"/>
                <w:i w:val="0"/>
                <w:sz w:val="16"/>
                <w:szCs w:val="16"/>
              </w:rPr>
              <w:t xml:space="preserve">   </w:t>
            </w:r>
            <w:r w:rsidRPr="005C6CCE">
              <w:rPr>
                <w:rStyle w:val="Italic"/>
                <w:i w:val="0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C6CCE">
              <w:rPr>
                <w:rStyle w:val="Italic"/>
                <w:i w:val="0"/>
                <w:sz w:val="22"/>
                <w:szCs w:val="22"/>
              </w:rPr>
              <w:instrText xml:space="preserve"> FORMTEXT </w:instrText>
            </w:r>
            <w:r w:rsidRPr="005C6CCE">
              <w:rPr>
                <w:rStyle w:val="Italic"/>
                <w:i w:val="0"/>
                <w:sz w:val="22"/>
                <w:szCs w:val="22"/>
              </w:rPr>
            </w:r>
            <w:r w:rsidRPr="005C6CCE">
              <w:rPr>
                <w:rStyle w:val="Italic"/>
                <w:i w:val="0"/>
                <w:sz w:val="22"/>
                <w:szCs w:val="22"/>
              </w:rPr>
              <w:fldChar w:fldCharType="separate"/>
            </w:r>
            <w:r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t> </w:t>
            </w:r>
            <w:r w:rsidRPr="005C6CCE">
              <w:rPr>
                <w:rStyle w:val="Italic"/>
                <w:i w:val="0"/>
                <w:sz w:val="22"/>
                <w:szCs w:val="22"/>
              </w:rPr>
              <w:fldChar w:fldCharType="end"/>
            </w:r>
          </w:p>
          <w:p w14:paraId="1F917DCA" w14:textId="77777777" w:rsidR="0078722F" w:rsidRPr="0078722F" w:rsidRDefault="0078722F" w:rsidP="001A346B">
            <w:pPr>
              <w:spacing w:line="240" w:lineRule="auto"/>
              <w:rPr>
                <w:rStyle w:val="Italic"/>
                <w:i w:val="0"/>
                <w:sz w:val="8"/>
                <w:szCs w:val="8"/>
              </w:rPr>
            </w:pPr>
          </w:p>
          <w:p w14:paraId="4ACD69D0" w14:textId="1C219547" w:rsidR="00CE13D7" w:rsidRPr="000A092B" w:rsidRDefault="0078722F" w:rsidP="001A346B">
            <w:pPr>
              <w:spacing w:line="240" w:lineRule="auto"/>
              <w:rPr>
                <w:rStyle w:val="Italic"/>
                <w:i w:val="0"/>
                <w:iCs w:val="0"/>
                <w:sz w:val="8"/>
                <w:szCs w:val="8"/>
              </w:rPr>
            </w:pPr>
            <w:r w:rsidRPr="0078722F">
              <w:rPr>
                <w:iCs/>
                <w:sz w:val="16"/>
                <w:szCs w:val="16"/>
              </w:rPr>
              <w:t>Dieses Dokument wurde maschinell erstellt und ist ohne Unterschrift gültig</w:t>
            </w:r>
            <w:r>
              <w:rPr>
                <w:iCs/>
                <w:sz w:val="16"/>
                <w:szCs w:val="16"/>
              </w:rPr>
              <w:t>.</w:t>
            </w:r>
          </w:p>
          <w:p w14:paraId="4CAE3181" w14:textId="5F26AA17" w:rsidR="000619B5" w:rsidRPr="005C6CCE" w:rsidRDefault="000619B5" w:rsidP="001A346B">
            <w:pPr>
              <w:spacing w:line="240" w:lineRule="auto"/>
              <w:rPr>
                <w:iCs/>
                <w:sz w:val="8"/>
                <w:szCs w:val="8"/>
              </w:rPr>
            </w:pPr>
          </w:p>
        </w:tc>
      </w:tr>
    </w:tbl>
    <w:p w14:paraId="44509B74" w14:textId="1AD0FA6D" w:rsidR="00F32954" w:rsidRDefault="00F32954" w:rsidP="008905BC">
      <w:pPr>
        <w:pBdr>
          <w:top w:val="none" w:sz="0" w:space="18" w:color="000000"/>
        </w:pBdr>
        <w:tabs>
          <w:tab w:val="left" w:pos="284"/>
          <w:tab w:val="left" w:pos="2552"/>
        </w:tabs>
        <w:spacing w:line="240" w:lineRule="auto"/>
        <w:rPr>
          <w:bCs/>
        </w:rPr>
      </w:pPr>
    </w:p>
    <w:p w14:paraId="6B3D6836" w14:textId="77777777" w:rsidR="001A37BF" w:rsidRDefault="001A37BF" w:rsidP="008905BC">
      <w:pPr>
        <w:pBdr>
          <w:top w:val="none" w:sz="0" w:space="18" w:color="000000"/>
        </w:pBdr>
        <w:tabs>
          <w:tab w:val="left" w:pos="284"/>
          <w:tab w:val="left" w:pos="2552"/>
        </w:tabs>
        <w:spacing w:line="240" w:lineRule="auto"/>
        <w:rPr>
          <w:bCs/>
        </w:rPr>
      </w:pPr>
    </w:p>
    <w:p w14:paraId="7011F043" w14:textId="77777777" w:rsidR="001A37BF" w:rsidRDefault="001A37BF" w:rsidP="008905BC">
      <w:pPr>
        <w:pBdr>
          <w:top w:val="none" w:sz="0" w:space="18" w:color="000000"/>
        </w:pBdr>
        <w:tabs>
          <w:tab w:val="left" w:pos="284"/>
          <w:tab w:val="left" w:pos="2552"/>
        </w:tabs>
        <w:spacing w:line="240" w:lineRule="auto"/>
        <w:rPr>
          <w:bCs/>
        </w:rPr>
      </w:pPr>
    </w:p>
    <w:p w14:paraId="6BFCE005" w14:textId="77777777" w:rsidR="00462B30" w:rsidRDefault="00462B30" w:rsidP="008905BC">
      <w:pPr>
        <w:pBdr>
          <w:top w:val="none" w:sz="0" w:space="18" w:color="000000"/>
        </w:pBdr>
        <w:tabs>
          <w:tab w:val="left" w:pos="284"/>
          <w:tab w:val="left" w:pos="2552"/>
        </w:tabs>
        <w:spacing w:line="240" w:lineRule="auto"/>
        <w:rPr>
          <w:bCs/>
        </w:rPr>
      </w:pPr>
    </w:p>
    <w:p w14:paraId="7525047F" w14:textId="77777777" w:rsidR="00462B30" w:rsidRDefault="00462B30" w:rsidP="008905BC">
      <w:pPr>
        <w:pBdr>
          <w:top w:val="none" w:sz="0" w:space="18" w:color="000000"/>
        </w:pBdr>
        <w:tabs>
          <w:tab w:val="left" w:pos="284"/>
          <w:tab w:val="left" w:pos="2552"/>
        </w:tabs>
        <w:spacing w:line="240" w:lineRule="auto"/>
        <w:rPr>
          <w:bCs/>
        </w:rPr>
      </w:pPr>
    </w:p>
    <w:sectPr w:rsidR="00462B30" w:rsidSect="001A37BF">
      <w:headerReference w:type="default" r:id="rId8"/>
      <w:headerReference w:type="first" r:id="rId9"/>
      <w:footerReference w:type="first" r:id="rId10"/>
      <w:pgSz w:w="11906" w:h="16838"/>
      <w:pgMar w:top="2268" w:right="709" w:bottom="284" w:left="992" w:header="567" w:footer="57" w:gutter="0"/>
      <w:cols w:space="720"/>
      <w:titlePg/>
      <w:docGrid w:linePitch="600" w:charSpace="409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2062CC" w14:textId="77777777" w:rsidR="0030042C" w:rsidRPr="005C6CCE" w:rsidRDefault="0030042C">
      <w:pPr>
        <w:spacing w:line="240" w:lineRule="auto"/>
      </w:pPr>
      <w:r w:rsidRPr="005C6CCE">
        <w:separator/>
      </w:r>
    </w:p>
  </w:endnote>
  <w:endnote w:type="continuationSeparator" w:id="0">
    <w:p w14:paraId="25D98A5D" w14:textId="77777777" w:rsidR="0030042C" w:rsidRPr="005C6CCE" w:rsidRDefault="0030042C">
      <w:pPr>
        <w:spacing w:line="240" w:lineRule="auto"/>
      </w:pPr>
      <w:r w:rsidRPr="005C6CC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libri"/>
    <w:charset w:val="01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23B95" w14:textId="6004C9E9" w:rsidR="008E6711" w:rsidRPr="005C6CCE" w:rsidRDefault="008E6711" w:rsidP="008F748C">
    <w:pPr>
      <w:pStyle w:val="Fuzeile1"/>
      <w:pBdr>
        <w:left w:val="none" w:sz="0" w:space="31" w:color="000000"/>
      </w:pBdr>
      <w:ind w:left="-709" w:firstLine="709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9E95CB" w14:textId="77777777" w:rsidR="0030042C" w:rsidRPr="005C6CCE" w:rsidRDefault="0030042C">
      <w:pPr>
        <w:spacing w:line="240" w:lineRule="auto"/>
      </w:pPr>
      <w:r w:rsidRPr="005C6CCE">
        <w:separator/>
      </w:r>
    </w:p>
  </w:footnote>
  <w:footnote w:type="continuationSeparator" w:id="0">
    <w:p w14:paraId="3B13605F" w14:textId="77777777" w:rsidR="0030042C" w:rsidRPr="005C6CCE" w:rsidRDefault="0030042C">
      <w:pPr>
        <w:spacing w:line="240" w:lineRule="auto"/>
      </w:pPr>
      <w:r w:rsidRPr="005C6CC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661"/>
      <w:gridCol w:w="3501"/>
      <w:gridCol w:w="2675"/>
    </w:tblGrid>
    <w:tr w:rsidR="008E6711" w:rsidRPr="005C6CCE" w14:paraId="7023444C" w14:textId="77777777">
      <w:trPr>
        <w:trHeight w:val="843"/>
      </w:trPr>
      <w:tc>
        <w:tcPr>
          <w:tcW w:w="2661" w:type="dxa"/>
          <w:tcBorders>
            <w:top w:val="single" w:sz="2" w:space="0" w:color="000000"/>
            <w:left w:val="single" w:sz="2" w:space="0" w:color="000000"/>
            <w:bottom w:val="single" w:sz="2" w:space="0" w:color="000000"/>
          </w:tcBorders>
          <w:vAlign w:val="center"/>
        </w:tcPr>
        <w:p w14:paraId="2650A752" w14:textId="1116E09A" w:rsidR="008E6711" w:rsidRPr="005C6CCE" w:rsidRDefault="00A40DDA">
          <w:pPr>
            <w:tabs>
              <w:tab w:val="center" w:pos="4536"/>
              <w:tab w:val="right" w:pos="9072"/>
            </w:tabs>
            <w:jc w:val="center"/>
            <w:rPr>
              <w:sz w:val="26"/>
              <w:szCs w:val="26"/>
            </w:rPr>
          </w:pPr>
          <w:bookmarkStart w:id="0" w:name="_Hlk101353397"/>
          <w:r w:rsidRPr="005C6CCE">
            <w:rPr>
              <w:noProof/>
              <w:lang w:eastAsia="de-DE"/>
            </w:rPr>
            <w:drawing>
              <wp:inline distT="0" distB="0" distL="0" distR="0" wp14:anchorId="78BC8FB9" wp14:editId="3A740CAB">
                <wp:extent cx="1442085" cy="486410"/>
                <wp:effectExtent l="0" t="0" r="0" b="0"/>
                <wp:docPr id="1461328360" name="Grafik 14613283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42085" cy="48641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01" w:type="dxa"/>
          <w:tcBorders>
            <w:top w:val="single" w:sz="2" w:space="0" w:color="000000"/>
            <w:left w:val="single" w:sz="2" w:space="0" w:color="000000"/>
            <w:bottom w:val="single" w:sz="2" w:space="0" w:color="000000"/>
          </w:tcBorders>
          <w:vAlign w:val="center"/>
        </w:tcPr>
        <w:p w14:paraId="7F2FB3F3" w14:textId="77777777" w:rsidR="008E6711" w:rsidRPr="005C6CCE" w:rsidRDefault="002C035A">
          <w:pPr>
            <w:tabs>
              <w:tab w:val="center" w:pos="4536"/>
              <w:tab w:val="right" w:pos="9072"/>
            </w:tabs>
            <w:jc w:val="center"/>
          </w:pPr>
          <w:r w:rsidRPr="005C6CCE">
            <w:rPr>
              <w:sz w:val="26"/>
              <w:szCs w:val="26"/>
            </w:rPr>
            <w:t>Lenkung von Dokumenten und Aufzeichnungen</w:t>
          </w:r>
        </w:p>
      </w:tc>
      <w:tc>
        <w:tcPr>
          <w:tcW w:w="2675" w:type="dxa"/>
          <w:tc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cBorders>
          <w:vAlign w:val="center"/>
        </w:tcPr>
        <w:p w14:paraId="64177633" w14:textId="77777777" w:rsidR="008E6711" w:rsidRPr="005C6CCE" w:rsidRDefault="002C035A">
          <w:pPr>
            <w:tabs>
              <w:tab w:val="center" w:pos="4536"/>
              <w:tab w:val="right" w:pos="9072"/>
            </w:tabs>
            <w:spacing w:line="240" w:lineRule="auto"/>
          </w:pPr>
          <w:r w:rsidRPr="005C6CCE">
            <w:rPr>
              <w:sz w:val="14"/>
              <w:szCs w:val="14"/>
            </w:rPr>
            <w:t>Version: 03</w:t>
          </w:r>
        </w:p>
        <w:p w14:paraId="731E655B" w14:textId="7940DFF8" w:rsidR="008E6711" w:rsidRPr="005C6CCE" w:rsidRDefault="002C035A">
          <w:pPr>
            <w:tabs>
              <w:tab w:val="center" w:pos="4536"/>
              <w:tab w:val="right" w:pos="9072"/>
            </w:tabs>
            <w:spacing w:line="240" w:lineRule="auto"/>
          </w:pPr>
          <w:r w:rsidRPr="005C6CCE">
            <w:rPr>
              <w:sz w:val="14"/>
              <w:szCs w:val="14"/>
            </w:rPr>
            <w:t>Gültig ab: 2022-05-</w:t>
          </w:r>
          <w:r w:rsidR="002F0773" w:rsidRPr="005C6CCE">
            <w:rPr>
              <w:sz w:val="14"/>
              <w:szCs w:val="14"/>
            </w:rPr>
            <w:t>15</w:t>
          </w:r>
        </w:p>
      </w:tc>
    </w:tr>
    <w:bookmarkEnd w:id="0"/>
  </w:tbl>
  <w:p w14:paraId="14001BB6" w14:textId="77777777" w:rsidR="008E6711" w:rsidRPr="005C6CCE" w:rsidRDefault="008E6711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43" w:type="dxa"/>
      <w:tblInd w:w="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332"/>
      <w:gridCol w:w="3851"/>
      <w:gridCol w:w="3260"/>
    </w:tblGrid>
    <w:tr w:rsidR="008E6711" w:rsidRPr="005C6CCE" w14:paraId="02DCB765" w14:textId="77777777" w:rsidTr="0056188F">
      <w:trPr>
        <w:trHeight w:val="2097"/>
      </w:trPr>
      <w:tc>
        <w:tcPr>
          <w:tcW w:w="3332" w:type="dxa"/>
          <w:vAlign w:val="center"/>
        </w:tcPr>
        <w:p w14:paraId="397C142F" w14:textId="77777777" w:rsidR="00522A47" w:rsidRPr="00F32954" w:rsidRDefault="00522A47" w:rsidP="00772A4F">
          <w:pPr>
            <w:spacing w:line="240" w:lineRule="auto"/>
            <w:rPr>
              <w:sz w:val="18"/>
              <w:szCs w:val="18"/>
            </w:rPr>
          </w:pPr>
          <w:r w:rsidRPr="00F32954">
            <w:rPr>
              <w:sz w:val="18"/>
              <w:szCs w:val="18"/>
            </w:rPr>
            <w:t xml:space="preserve">Eva-Maria Spieß </w:t>
          </w:r>
        </w:p>
        <w:p w14:paraId="681F1162" w14:textId="77777777" w:rsidR="00522A47" w:rsidRPr="00F32954" w:rsidRDefault="00522A47" w:rsidP="00772A4F">
          <w:pPr>
            <w:spacing w:line="240" w:lineRule="auto"/>
            <w:rPr>
              <w:sz w:val="18"/>
              <w:szCs w:val="18"/>
            </w:rPr>
          </w:pPr>
          <w:r w:rsidRPr="00F32954">
            <w:rPr>
              <w:sz w:val="18"/>
              <w:szCs w:val="18"/>
            </w:rPr>
            <w:t>FELDENKRAIS</w:t>
          </w:r>
          <w:r w:rsidRPr="00F32954">
            <w:rPr>
              <w:sz w:val="18"/>
              <w:szCs w:val="18"/>
              <w:vertAlign w:val="superscript"/>
            </w:rPr>
            <w:t>®</w:t>
          </w:r>
          <w:r w:rsidRPr="00F32954">
            <w:rPr>
              <w:sz w:val="18"/>
              <w:szCs w:val="18"/>
            </w:rPr>
            <w:t xml:space="preserve"> Practitioner FVD</w:t>
          </w:r>
        </w:p>
        <w:p w14:paraId="0AEAD34B" w14:textId="77777777" w:rsidR="00522A47" w:rsidRPr="00F32954" w:rsidRDefault="00522A47" w:rsidP="00772A4F">
          <w:pPr>
            <w:spacing w:line="240" w:lineRule="auto"/>
            <w:rPr>
              <w:sz w:val="18"/>
              <w:szCs w:val="18"/>
            </w:rPr>
          </w:pPr>
          <w:r w:rsidRPr="00F32954">
            <w:rPr>
              <w:sz w:val="18"/>
              <w:szCs w:val="18"/>
            </w:rPr>
            <w:t>Fortbildungsorganisation</w:t>
          </w:r>
        </w:p>
        <w:p w14:paraId="6DB88CEE" w14:textId="77777777" w:rsidR="00522A47" w:rsidRPr="00F32954" w:rsidRDefault="00522A47" w:rsidP="00772A4F">
          <w:pPr>
            <w:spacing w:line="240" w:lineRule="auto"/>
            <w:rPr>
              <w:sz w:val="18"/>
              <w:szCs w:val="18"/>
            </w:rPr>
          </w:pPr>
          <w:r w:rsidRPr="00F32954">
            <w:rPr>
              <w:sz w:val="18"/>
              <w:szCs w:val="18"/>
            </w:rPr>
            <w:t>Uhlandstr. 30, 60314 Frankfurt</w:t>
          </w:r>
        </w:p>
        <w:p w14:paraId="5C037880" w14:textId="77777777" w:rsidR="00522A47" w:rsidRPr="00F32954" w:rsidRDefault="00522A47" w:rsidP="00772A4F">
          <w:pPr>
            <w:spacing w:line="240" w:lineRule="auto"/>
            <w:rPr>
              <w:rStyle w:val="Hyperlink"/>
              <w:color w:val="auto"/>
              <w:sz w:val="18"/>
              <w:szCs w:val="18"/>
              <w:u w:val="none"/>
            </w:rPr>
          </w:pPr>
          <w:hyperlink r:id="rId1" w:history="1">
            <w:r w:rsidRPr="00F32954">
              <w:rPr>
                <w:rStyle w:val="Hyperlink"/>
                <w:color w:val="auto"/>
                <w:sz w:val="18"/>
                <w:szCs w:val="18"/>
                <w:u w:val="none"/>
              </w:rPr>
              <w:t>feldenkrais@ems-feldenkrais.de</w:t>
            </w:r>
          </w:hyperlink>
        </w:p>
        <w:p w14:paraId="0C32B207" w14:textId="77777777" w:rsidR="00522A47" w:rsidRPr="00F32954" w:rsidRDefault="00522A47" w:rsidP="00772A4F">
          <w:pPr>
            <w:spacing w:line="240" w:lineRule="auto"/>
            <w:rPr>
              <w:sz w:val="18"/>
              <w:szCs w:val="18"/>
            </w:rPr>
          </w:pPr>
          <w:r w:rsidRPr="00F32954">
            <w:rPr>
              <w:rStyle w:val="Hyperlink"/>
              <w:color w:val="auto"/>
              <w:sz w:val="18"/>
              <w:szCs w:val="18"/>
              <w:u w:val="none"/>
            </w:rPr>
            <w:t>www.ems-feldenkrais.de</w:t>
          </w:r>
        </w:p>
        <w:p w14:paraId="4B6F98A6" w14:textId="6ED2C1CE" w:rsidR="008E6711" w:rsidRPr="005C6CCE" w:rsidRDefault="00522A47" w:rsidP="00772A4F">
          <w:pPr>
            <w:spacing w:line="240" w:lineRule="auto"/>
            <w:rPr>
              <w:sz w:val="26"/>
              <w:szCs w:val="26"/>
            </w:rPr>
          </w:pPr>
          <w:r w:rsidRPr="00F32954">
            <w:rPr>
              <w:sz w:val="18"/>
              <w:szCs w:val="18"/>
            </w:rPr>
            <w:t>Tel.: 069 7384173 / 01773426304</w:t>
          </w:r>
        </w:p>
      </w:tc>
      <w:tc>
        <w:tcPr>
          <w:tcW w:w="3851" w:type="dxa"/>
          <w:vAlign w:val="center"/>
        </w:tcPr>
        <w:p w14:paraId="133FE3C3" w14:textId="47F07C7F" w:rsidR="008E6711" w:rsidRPr="005C6CCE" w:rsidRDefault="00F70589">
          <w:pPr>
            <w:tabs>
              <w:tab w:val="center" w:pos="4536"/>
              <w:tab w:val="right" w:pos="9072"/>
            </w:tabs>
            <w:jc w:val="center"/>
            <w:rPr>
              <w:b/>
              <w:sz w:val="32"/>
              <w:szCs w:val="32"/>
            </w:rPr>
          </w:pPr>
          <w:r w:rsidRPr="005C6CCE">
            <w:rPr>
              <w:b/>
              <w:sz w:val="32"/>
              <w:szCs w:val="32"/>
            </w:rPr>
            <w:t>Anmeldef</w:t>
          </w:r>
          <w:r w:rsidR="0024696D" w:rsidRPr="005C6CCE">
            <w:rPr>
              <w:b/>
              <w:sz w:val="32"/>
              <w:szCs w:val="32"/>
            </w:rPr>
            <w:t xml:space="preserve">ormular </w:t>
          </w:r>
        </w:p>
      </w:tc>
      <w:tc>
        <w:tcPr>
          <w:tcW w:w="3260" w:type="dxa"/>
        </w:tcPr>
        <w:p w14:paraId="569A91EB" w14:textId="076EBE42" w:rsidR="008E6711" w:rsidRPr="005C6CCE" w:rsidRDefault="00A30B3C" w:rsidP="0056188F">
          <w:pPr>
            <w:tabs>
              <w:tab w:val="center" w:pos="4536"/>
              <w:tab w:val="right" w:pos="9072"/>
            </w:tabs>
            <w:spacing w:line="240" w:lineRule="auto"/>
          </w:pPr>
          <w:r w:rsidRPr="005C6CCE"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3E85AC23" wp14:editId="52AC8DB8">
                <wp:simplePos x="0" y="0"/>
                <wp:positionH relativeFrom="column">
                  <wp:posOffset>-44450</wp:posOffset>
                </wp:positionH>
                <wp:positionV relativeFrom="paragraph">
                  <wp:posOffset>91440</wp:posOffset>
                </wp:positionV>
                <wp:extent cx="1744980" cy="449580"/>
                <wp:effectExtent l="0" t="0" r="7620" b="7620"/>
                <wp:wrapTopAndBottom/>
                <wp:docPr id="925352797" name="Grafik 925352797" descr="EMS-Logo-gra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ld 1" descr="EMS-Logo-grau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44980" cy="449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="00F70589" w:rsidRPr="005C6CCE">
            <w:br/>
          </w:r>
        </w:p>
      </w:tc>
    </w:tr>
  </w:tbl>
  <w:p w14:paraId="68745B0E" w14:textId="77777777" w:rsidR="008E6711" w:rsidRPr="005C6CCE" w:rsidRDefault="008E6711" w:rsidP="0024696D">
    <w:pPr>
      <w:pBdr>
        <w:left w:val="none" w:sz="0" w:space="31" w:color="000000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decimal"/>
      <w:pStyle w:val="berschrift11"/>
      <w:lvlText w:val="%1"/>
      <w:lvlJc w:val="left"/>
      <w:pPr>
        <w:tabs>
          <w:tab w:val="num" w:pos="0"/>
        </w:tabs>
        <w:ind w:left="1848" w:hanging="432"/>
      </w:pPr>
    </w:lvl>
    <w:lvl w:ilvl="1">
      <w:start w:val="5"/>
      <w:numFmt w:val="decimal"/>
      <w:pStyle w:val="berschrift21"/>
      <w:lvlText w:val="%1.%2"/>
      <w:lvlJc w:val="left"/>
      <w:pPr>
        <w:tabs>
          <w:tab w:val="num" w:pos="0"/>
        </w:tabs>
        <w:ind w:left="1992" w:hanging="576"/>
      </w:pPr>
    </w:lvl>
    <w:lvl w:ilvl="2">
      <w:start w:val="1"/>
      <w:numFmt w:val="decimal"/>
      <w:pStyle w:val="berschrift31"/>
      <w:lvlText w:val="%1.%2.%3"/>
      <w:lvlJc w:val="left"/>
      <w:pPr>
        <w:tabs>
          <w:tab w:val="num" w:pos="0"/>
        </w:tabs>
        <w:ind w:left="2136" w:hanging="720"/>
      </w:pPr>
    </w:lvl>
    <w:lvl w:ilvl="3">
      <w:start w:val="1"/>
      <w:numFmt w:val="decimal"/>
      <w:pStyle w:val="berschrift41"/>
      <w:lvlText w:val="%1.%2.%3.%4"/>
      <w:lvlJc w:val="left"/>
      <w:pPr>
        <w:tabs>
          <w:tab w:val="num" w:pos="0"/>
        </w:tabs>
        <w:ind w:left="2280" w:hanging="864"/>
      </w:pPr>
    </w:lvl>
    <w:lvl w:ilvl="4">
      <w:start w:val="1"/>
      <w:numFmt w:val="decimal"/>
      <w:pStyle w:val="berschrift51"/>
      <w:lvlText w:val="%1.%2.%3.%4.%5"/>
      <w:lvlJc w:val="left"/>
      <w:pPr>
        <w:tabs>
          <w:tab w:val="num" w:pos="0"/>
        </w:tabs>
        <w:ind w:left="2424" w:hanging="1008"/>
      </w:pPr>
    </w:lvl>
    <w:lvl w:ilvl="5">
      <w:start w:val="1"/>
      <w:numFmt w:val="decimal"/>
      <w:pStyle w:val="berschrift61"/>
      <w:lvlText w:val="%1.%2.%3.%4.%5.%6"/>
      <w:lvlJc w:val="left"/>
      <w:pPr>
        <w:tabs>
          <w:tab w:val="num" w:pos="0"/>
        </w:tabs>
        <w:ind w:left="2568" w:hanging="1152"/>
      </w:pPr>
    </w:lvl>
    <w:lvl w:ilvl="6">
      <w:start w:val="1"/>
      <w:numFmt w:val="decimal"/>
      <w:pStyle w:val="berschrift71"/>
      <w:lvlText w:val="%1.%2.%3.%4.%5.%6.%7"/>
      <w:lvlJc w:val="left"/>
      <w:pPr>
        <w:tabs>
          <w:tab w:val="num" w:pos="0"/>
        </w:tabs>
        <w:ind w:left="2712" w:hanging="1296"/>
      </w:pPr>
    </w:lvl>
    <w:lvl w:ilvl="7">
      <w:start w:val="1"/>
      <w:numFmt w:val="decimal"/>
      <w:pStyle w:val="berschrift81"/>
      <w:lvlText w:val="%1.%2.%3.%4.%5.%6.%7.%8"/>
      <w:lvlJc w:val="left"/>
      <w:pPr>
        <w:tabs>
          <w:tab w:val="num" w:pos="0"/>
        </w:tabs>
        <w:ind w:left="2856" w:hanging="1440"/>
      </w:pPr>
    </w:lvl>
    <w:lvl w:ilvl="8">
      <w:start w:val="1"/>
      <w:numFmt w:val="decimal"/>
      <w:pStyle w:val="berschrift91"/>
      <w:lvlText w:val="%1.%2.%3.%4.%5.%6.%7.%8.%9"/>
      <w:lvlJc w:val="left"/>
      <w:pPr>
        <w:tabs>
          <w:tab w:val="num" w:pos="0"/>
        </w:tabs>
        <w:ind w:left="3000" w:hanging="1584"/>
      </w:pPr>
    </w:lvl>
  </w:abstractNum>
  <w:abstractNum w:abstractNumId="1" w15:restartNumberingAfterBreak="0">
    <w:nsid w:val="00000002"/>
    <w:multiLevelType w:val="multilevel"/>
    <w:tmpl w:val="721C327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1416" w:hanging="696"/>
      </w:pPr>
      <w:rPr>
        <w:rFonts w:ascii="Arial" w:hAnsi="Arial" w:cs="Arial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800" w:hanging="720"/>
      </w:pPr>
      <w:rPr>
        <w:rFonts w:ascii="Arial" w:hAnsi="Arial" w:cs="Arial" w:hint="default"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52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400" w:hanging="2160"/>
      </w:pPr>
    </w:lvl>
  </w:abstractNum>
  <w:abstractNum w:abstractNumId="2" w15:restartNumberingAfterBreak="0">
    <w:nsid w:val="00000003"/>
    <w:multiLevelType w:val="multilevel"/>
    <w:tmpl w:val="00000003"/>
    <w:name w:val="WW8StyleNum"/>
    <w:lvl w:ilvl="0">
      <w:start w:val="1"/>
      <w:numFmt w:val="none"/>
      <w:pStyle w:val="ListeEbene1"/>
      <w:suff w:val="nothing"/>
      <w:lvlText w:val=""/>
      <w:lvlJc w:val="left"/>
      <w:pPr>
        <w:tabs>
          <w:tab w:val="num" w:pos="0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name w:val="WW8StyleNum1"/>
    <w:lvl w:ilvl="0">
      <w:start w:val="1"/>
      <w:numFmt w:val="none"/>
      <w:pStyle w:val="ListeEbene2"/>
      <w:suff w:val="nothing"/>
      <w:lvlText w:val=""/>
      <w:lvlJc w:val="left"/>
      <w:pPr>
        <w:tabs>
          <w:tab w:val="num" w:pos="0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0"/>
        </w:tabs>
        <w:ind w:left="1145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65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85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05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25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45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65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85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05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bullet"/>
      <w:lvlText w:val=""/>
      <w:lvlJc w:val="left"/>
      <w:pPr>
        <w:tabs>
          <w:tab w:val="num" w:pos="0"/>
        </w:tabs>
        <w:ind w:left="785" w:hanging="360"/>
      </w:pPr>
      <w:rPr>
        <w:rFonts w:ascii="Symbol" w:hAnsi="Symbol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481" w:hanging="696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865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585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945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665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4025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745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465" w:hanging="2160"/>
      </w:p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bullet"/>
      <w:lvlText w:val=""/>
      <w:lvlJc w:val="left"/>
      <w:pPr>
        <w:tabs>
          <w:tab w:val="num" w:pos="0"/>
        </w:tabs>
        <w:ind w:left="785" w:hanging="360"/>
      </w:pPr>
      <w:rPr>
        <w:rFonts w:ascii="Symbol" w:hAnsi="Symbol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481" w:hanging="696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865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585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945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665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4025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745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465" w:hanging="2160"/>
      </w:pPr>
    </w:lvl>
  </w:abstractNum>
  <w:abstractNum w:abstractNumId="7" w15:restartNumberingAfterBreak="0">
    <w:nsid w:val="00000008"/>
    <w:multiLevelType w:val="multilevel"/>
    <w:tmpl w:val="3A88D19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416" w:hanging="696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52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400" w:hanging="2160"/>
      </w:pPr>
    </w:lvl>
  </w:abstractNum>
  <w:abstractNum w:abstractNumId="8" w15:restartNumberingAfterBreak="0">
    <w:nsid w:val="02FA724E"/>
    <w:multiLevelType w:val="multilevel"/>
    <w:tmpl w:val="0624FDE4"/>
    <w:lvl w:ilvl="0">
      <w:start w:val="1"/>
      <w:numFmt w:val="decimal"/>
      <w:lvlText w:val="%1."/>
      <w:lvlJc w:val="left"/>
      <w:pPr>
        <w:tabs>
          <w:tab w:val="num" w:pos="283"/>
        </w:tabs>
        <w:ind w:left="1068" w:hanging="360"/>
      </w:pPr>
      <w:rPr>
        <w:rFonts w:hint="default"/>
        <w:b w:val="0"/>
        <w:bCs w:val="0"/>
        <w:i w:val="0"/>
        <w:iCs w:val="0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283"/>
        </w:tabs>
        <w:ind w:left="1764" w:hanging="696"/>
      </w:pPr>
    </w:lvl>
    <w:lvl w:ilvl="2">
      <w:start w:val="1"/>
      <w:numFmt w:val="decimal"/>
      <w:lvlText w:val="%1.%2.%3"/>
      <w:lvlJc w:val="left"/>
      <w:pPr>
        <w:tabs>
          <w:tab w:val="num" w:pos="283"/>
        </w:tabs>
        <w:ind w:left="2148" w:hanging="720"/>
      </w:pPr>
    </w:lvl>
    <w:lvl w:ilvl="3">
      <w:start w:val="1"/>
      <w:numFmt w:val="decimal"/>
      <w:lvlText w:val="%1.%2.%3.%4"/>
      <w:lvlJc w:val="left"/>
      <w:pPr>
        <w:tabs>
          <w:tab w:val="num" w:pos="283"/>
        </w:tabs>
        <w:ind w:left="2868" w:hanging="1080"/>
      </w:pPr>
    </w:lvl>
    <w:lvl w:ilvl="4">
      <w:start w:val="1"/>
      <w:numFmt w:val="decimal"/>
      <w:lvlText w:val="%1.%2.%3.%4.%5"/>
      <w:lvlJc w:val="left"/>
      <w:pPr>
        <w:tabs>
          <w:tab w:val="num" w:pos="283"/>
        </w:tabs>
        <w:ind w:left="3228" w:hanging="1080"/>
      </w:pPr>
    </w:lvl>
    <w:lvl w:ilvl="5">
      <w:start w:val="1"/>
      <w:numFmt w:val="decimal"/>
      <w:lvlText w:val="%1.%2.%3.%4.%5.%6"/>
      <w:lvlJc w:val="left"/>
      <w:pPr>
        <w:tabs>
          <w:tab w:val="num" w:pos="283"/>
        </w:tabs>
        <w:ind w:left="3948" w:hanging="1440"/>
      </w:pPr>
    </w:lvl>
    <w:lvl w:ilvl="6">
      <w:start w:val="1"/>
      <w:numFmt w:val="decimal"/>
      <w:lvlText w:val="%1.%2.%3.%4.%5.%6.%7"/>
      <w:lvlJc w:val="left"/>
      <w:pPr>
        <w:tabs>
          <w:tab w:val="num" w:pos="283"/>
        </w:tabs>
        <w:ind w:left="430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283"/>
        </w:tabs>
        <w:ind w:left="5028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83"/>
        </w:tabs>
        <w:ind w:left="5748" w:hanging="2160"/>
      </w:pPr>
    </w:lvl>
  </w:abstractNum>
  <w:abstractNum w:abstractNumId="9" w15:restartNumberingAfterBreak="0">
    <w:nsid w:val="08EB586D"/>
    <w:multiLevelType w:val="hybridMultilevel"/>
    <w:tmpl w:val="25D60C1C"/>
    <w:lvl w:ilvl="0" w:tplc="5A0A8A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9A4CCE"/>
    <w:multiLevelType w:val="multilevel"/>
    <w:tmpl w:val="98B03016"/>
    <w:styleLink w:val="WW8Num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16" w:hanging="696"/>
      </w:pPr>
    </w:lvl>
    <w:lvl w:ilvl="2">
      <w:start w:val="1"/>
      <w:numFmt w:val="decimal"/>
      <w:lvlText w:val="%1.%2.%3"/>
      <w:lvlJc w:val="left"/>
      <w:pPr>
        <w:ind w:left="1800" w:hanging="720"/>
      </w:pPr>
    </w:lvl>
    <w:lvl w:ilvl="3">
      <w:start w:val="1"/>
      <w:numFmt w:val="decimal"/>
      <w:lvlText w:val="%1.%2.%3.%4"/>
      <w:lvlJc w:val="left"/>
      <w:pPr>
        <w:ind w:left="2520" w:hanging="1080"/>
      </w:pPr>
    </w:lvl>
    <w:lvl w:ilvl="4">
      <w:start w:val="1"/>
      <w:numFmt w:val="decimal"/>
      <w:lvlText w:val="%1.%2.%3.%4.%5"/>
      <w:lvlJc w:val="left"/>
      <w:pPr>
        <w:ind w:left="2880" w:hanging="1080"/>
      </w:pPr>
    </w:lvl>
    <w:lvl w:ilvl="5">
      <w:start w:val="1"/>
      <w:numFmt w:val="decimal"/>
      <w:lvlText w:val="%1.%2.%3.%4.%5.%6"/>
      <w:lvlJc w:val="left"/>
      <w:pPr>
        <w:ind w:left="3600" w:hanging="1440"/>
      </w:pPr>
    </w:lvl>
    <w:lvl w:ilvl="6">
      <w:start w:val="1"/>
      <w:numFmt w:val="decimal"/>
      <w:lvlText w:val="%1.%2.%3.%4.%5.%6.%7"/>
      <w:lvlJc w:val="left"/>
      <w:pPr>
        <w:ind w:left="3960" w:hanging="1440"/>
      </w:pPr>
    </w:lvl>
    <w:lvl w:ilvl="7">
      <w:start w:val="1"/>
      <w:numFmt w:val="decimal"/>
      <w:lvlText w:val="%1.%2.%3.%4.%5.%6.%7.%8"/>
      <w:lvlJc w:val="left"/>
      <w:pPr>
        <w:ind w:left="4680" w:hanging="1800"/>
      </w:pPr>
    </w:lvl>
    <w:lvl w:ilvl="8">
      <w:start w:val="1"/>
      <w:numFmt w:val="decimal"/>
      <w:lvlText w:val="%1.%2.%3.%4.%5.%6.%7.%8.%9"/>
      <w:lvlJc w:val="left"/>
      <w:pPr>
        <w:ind w:left="5400" w:hanging="2160"/>
      </w:pPr>
    </w:lvl>
  </w:abstractNum>
  <w:abstractNum w:abstractNumId="11" w15:restartNumberingAfterBreak="0">
    <w:nsid w:val="449A1AAC"/>
    <w:multiLevelType w:val="multilevel"/>
    <w:tmpl w:val="BCE8C3D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2" w15:restartNumberingAfterBreak="0">
    <w:nsid w:val="49364F99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i w:val="0"/>
        <w:caps w:val="0"/>
        <w:strike w:val="0"/>
        <w:dstrike w:val="0"/>
        <w:vanish w:val="0"/>
        <w:color w:val="auto"/>
        <w:sz w:val="28"/>
        <w:szCs w:val="28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52D04195"/>
    <w:multiLevelType w:val="multilevel"/>
    <w:tmpl w:val="3A88D19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416" w:hanging="696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52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400" w:hanging="2160"/>
      </w:pPr>
    </w:lvl>
  </w:abstractNum>
  <w:abstractNum w:abstractNumId="14" w15:restartNumberingAfterBreak="0">
    <w:nsid w:val="536E6B6A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7081EF1"/>
    <w:multiLevelType w:val="multilevel"/>
    <w:tmpl w:val="EAAA1F20"/>
    <w:lvl w:ilvl="0">
      <w:start w:val="1"/>
      <w:numFmt w:val="bullet"/>
      <w:lvlText w:val=""/>
      <w:lvlJc w:val="left"/>
      <w:pPr>
        <w:tabs>
          <w:tab w:val="num" w:pos="65"/>
        </w:tabs>
        <w:ind w:left="785" w:hanging="360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tabs>
          <w:tab w:val="num" w:pos="65"/>
        </w:tabs>
        <w:ind w:left="1481" w:hanging="696"/>
      </w:pPr>
      <w:rPr>
        <w:rFonts w:ascii="Arial" w:hAnsi="Arial" w:cs="Arial" w:hint="default"/>
        <w:b/>
        <w:bCs/>
      </w:rPr>
    </w:lvl>
    <w:lvl w:ilvl="2">
      <w:start w:val="1"/>
      <w:numFmt w:val="decimal"/>
      <w:lvlText w:val="%1.%2.%3"/>
      <w:lvlJc w:val="left"/>
      <w:pPr>
        <w:tabs>
          <w:tab w:val="num" w:pos="65"/>
        </w:tabs>
        <w:ind w:left="1865" w:hanging="720"/>
      </w:pPr>
      <w:rPr>
        <w:rFonts w:ascii="Arial" w:hAnsi="Arial" w:cs="Arial" w:hint="default"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65"/>
        </w:tabs>
        <w:ind w:left="2585" w:hanging="1080"/>
      </w:pPr>
    </w:lvl>
    <w:lvl w:ilvl="4">
      <w:start w:val="1"/>
      <w:numFmt w:val="decimal"/>
      <w:lvlText w:val="%1.%2.%3.%4.%5"/>
      <w:lvlJc w:val="left"/>
      <w:pPr>
        <w:tabs>
          <w:tab w:val="num" w:pos="65"/>
        </w:tabs>
        <w:ind w:left="2945" w:hanging="1080"/>
      </w:pPr>
    </w:lvl>
    <w:lvl w:ilvl="5">
      <w:start w:val="1"/>
      <w:numFmt w:val="decimal"/>
      <w:lvlText w:val="%1.%2.%3.%4.%5.%6"/>
      <w:lvlJc w:val="left"/>
      <w:pPr>
        <w:tabs>
          <w:tab w:val="num" w:pos="65"/>
        </w:tabs>
        <w:ind w:left="3665" w:hanging="1440"/>
      </w:pPr>
    </w:lvl>
    <w:lvl w:ilvl="6">
      <w:start w:val="1"/>
      <w:numFmt w:val="decimal"/>
      <w:lvlText w:val="%1.%2.%3.%4.%5.%6.%7"/>
      <w:lvlJc w:val="left"/>
      <w:pPr>
        <w:tabs>
          <w:tab w:val="num" w:pos="65"/>
        </w:tabs>
        <w:ind w:left="4025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65"/>
        </w:tabs>
        <w:ind w:left="4745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65"/>
        </w:tabs>
        <w:ind w:left="5465" w:hanging="2160"/>
      </w:pPr>
    </w:lvl>
  </w:abstractNum>
  <w:abstractNum w:abstractNumId="16" w15:restartNumberingAfterBreak="0">
    <w:nsid w:val="65332BAB"/>
    <w:multiLevelType w:val="hybridMultilevel"/>
    <w:tmpl w:val="58040E80"/>
    <w:lvl w:ilvl="0" w:tplc="DBBA1980">
      <w:start w:val="1"/>
      <w:numFmt w:val="decimal"/>
      <w:lvlText w:val="%1."/>
      <w:lvlJc w:val="left"/>
      <w:pPr>
        <w:ind w:left="433" w:hanging="150"/>
      </w:pPr>
      <w:rPr>
        <w:rFonts w:hint="default"/>
        <w:b/>
        <w:bCs/>
        <w:sz w:val="28"/>
        <w:szCs w:val="2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1016B6"/>
    <w:multiLevelType w:val="multilevel"/>
    <w:tmpl w:val="3A88D19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416" w:hanging="696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52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400" w:hanging="2160"/>
      </w:pPr>
    </w:lvl>
  </w:abstractNum>
  <w:abstractNum w:abstractNumId="18" w15:restartNumberingAfterBreak="0">
    <w:nsid w:val="761312CF"/>
    <w:multiLevelType w:val="multilevel"/>
    <w:tmpl w:val="3A88D19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416" w:hanging="696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52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400" w:hanging="2160"/>
      </w:pPr>
    </w:lvl>
  </w:abstractNum>
  <w:num w:numId="1" w16cid:durableId="383677477">
    <w:abstractNumId w:val="0"/>
  </w:num>
  <w:num w:numId="2" w16cid:durableId="1950813454">
    <w:abstractNumId w:val="1"/>
  </w:num>
  <w:num w:numId="3" w16cid:durableId="999967734">
    <w:abstractNumId w:val="2"/>
  </w:num>
  <w:num w:numId="4" w16cid:durableId="1157767425">
    <w:abstractNumId w:val="3"/>
  </w:num>
  <w:num w:numId="5" w16cid:durableId="1997221400">
    <w:abstractNumId w:val="4"/>
  </w:num>
  <w:num w:numId="6" w16cid:durableId="826900433">
    <w:abstractNumId w:val="5"/>
  </w:num>
  <w:num w:numId="7" w16cid:durableId="296567646">
    <w:abstractNumId w:val="6"/>
  </w:num>
  <w:num w:numId="8" w16cid:durableId="13969532">
    <w:abstractNumId w:val="7"/>
  </w:num>
  <w:num w:numId="9" w16cid:durableId="939608065">
    <w:abstractNumId w:val="13"/>
  </w:num>
  <w:num w:numId="10" w16cid:durableId="1499155876">
    <w:abstractNumId w:val="18"/>
  </w:num>
  <w:num w:numId="11" w16cid:durableId="1179078132">
    <w:abstractNumId w:val="17"/>
  </w:num>
  <w:num w:numId="12" w16cid:durableId="1115439597">
    <w:abstractNumId w:val="12"/>
  </w:num>
  <w:num w:numId="13" w16cid:durableId="1037003103">
    <w:abstractNumId w:val="14"/>
  </w:num>
  <w:num w:numId="14" w16cid:durableId="348064745">
    <w:abstractNumId w:val="9"/>
  </w:num>
  <w:num w:numId="15" w16cid:durableId="1284657240">
    <w:abstractNumId w:val="16"/>
  </w:num>
  <w:num w:numId="16" w16cid:durableId="1769884688">
    <w:abstractNumId w:val="15"/>
  </w:num>
  <w:num w:numId="17" w16cid:durableId="1669018008">
    <w:abstractNumId w:val="10"/>
  </w:num>
  <w:num w:numId="18" w16cid:durableId="1432896483">
    <w:abstractNumId w:val="11"/>
  </w:num>
  <w:num w:numId="19" w16cid:durableId="98516365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enforcement="1"/>
  <w:defaultTabStop w:val="708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DE8"/>
    <w:rsid w:val="00001F1C"/>
    <w:rsid w:val="00003A23"/>
    <w:rsid w:val="0000537C"/>
    <w:rsid w:val="0001181B"/>
    <w:rsid w:val="000134C4"/>
    <w:rsid w:val="000142D1"/>
    <w:rsid w:val="00020EAF"/>
    <w:rsid w:val="00024701"/>
    <w:rsid w:val="00025358"/>
    <w:rsid w:val="00030582"/>
    <w:rsid w:val="00036710"/>
    <w:rsid w:val="00043060"/>
    <w:rsid w:val="000450C7"/>
    <w:rsid w:val="00045A9F"/>
    <w:rsid w:val="00046F21"/>
    <w:rsid w:val="0006187E"/>
    <w:rsid w:val="000619B5"/>
    <w:rsid w:val="00062B62"/>
    <w:rsid w:val="00065E21"/>
    <w:rsid w:val="00066C69"/>
    <w:rsid w:val="0007211D"/>
    <w:rsid w:val="00073198"/>
    <w:rsid w:val="00073252"/>
    <w:rsid w:val="000806CB"/>
    <w:rsid w:val="000856AA"/>
    <w:rsid w:val="000924F4"/>
    <w:rsid w:val="000A0145"/>
    <w:rsid w:val="000A092B"/>
    <w:rsid w:val="000A0E49"/>
    <w:rsid w:val="000A1DBF"/>
    <w:rsid w:val="000A3E2F"/>
    <w:rsid w:val="000A4B65"/>
    <w:rsid w:val="000A4F96"/>
    <w:rsid w:val="000A6E25"/>
    <w:rsid w:val="000B0A66"/>
    <w:rsid w:val="000B5CF2"/>
    <w:rsid w:val="000C422D"/>
    <w:rsid w:val="000C540A"/>
    <w:rsid w:val="000C6064"/>
    <w:rsid w:val="000C68F7"/>
    <w:rsid w:val="000E062C"/>
    <w:rsid w:val="000E3307"/>
    <w:rsid w:val="000E3EA6"/>
    <w:rsid w:val="000E45FF"/>
    <w:rsid w:val="000E7A49"/>
    <w:rsid w:val="000F0823"/>
    <w:rsid w:val="000F0C3D"/>
    <w:rsid w:val="000F0FBC"/>
    <w:rsid w:val="000F5696"/>
    <w:rsid w:val="00101447"/>
    <w:rsid w:val="00102D7E"/>
    <w:rsid w:val="00106443"/>
    <w:rsid w:val="001107FB"/>
    <w:rsid w:val="0011199E"/>
    <w:rsid w:val="00114C4B"/>
    <w:rsid w:val="00125F53"/>
    <w:rsid w:val="001264BE"/>
    <w:rsid w:val="00131AAA"/>
    <w:rsid w:val="00131F0C"/>
    <w:rsid w:val="00136F4B"/>
    <w:rsid w:val="00137533"/>
    <w:rsid w:val="0014072F"/>
    <w:rsid w:val="0014473F"/>
    <w:rsid w:val="00146C90"/>
    <w:rsid w:val="0018241B"/>
    <w:rsid w:val="00182B0C"/>
    <w:rsid w:val="00183585"/>
    <w:rsid w:val="00185366"/>
    <w:rsid w:val="00186A49"/>
    <w:rsid w:val="001938B6"/>
    <w:rsid w:val="00197758"/>
    <w:rsid w:val="001A346B"/>
    <w:rsid w:val="001A37BF"/>
    <w:rsid w:val="001A445A"/>
    <w:rsid w:val="001A490F"/>
    <w:rsid w:val="001A51B3"/>
    <w:rsid w:val="001A603E"/>
    <w:rsid w:val="001A749C"/>
    <w:rsid w:val="001B2553"/>
    <w:rsid w:val="001B4F78"/>
    <w:rsid w:val="001B4F80"/>
    <w:rsid w:val="001C0C7D"/>
    <w:rsid w:val="001C123D"/>
    <w:rsid w:val="001C164C"/>
    <w:rsid w:val="001C2C84"/>
    <w:rsid w:val="001D0529"/>
    <w:rsid w:val="001D0EA0"/>
    <w:rsid w:val="001D125A"/>
    <w:rsid w:val="001E23CC"/>
    <w:rsid w:val="001E4CCC"/>
    <w:rsid w:val="001E54C3"/>
    <w:rsid w:val="001E7880"/>
    <w:rsid w:val="001F1342"/>
    <w:rsid w:val="00201583"/>
    <w:rsid w:val="00204F1A"/>
    <w:rsid w:val="002076A7"/>
    <w:rsid w:val="00210D0B"/>
    <w:rsid w:val="00212DD4"/>
    <w:rsid w:val="00217E43"/>
    <w:rsid w:val="00225B07"/>
    <w:rsid w:val="0024518A"/>
    <w:rsid w:val="0024696D"/>
    <w:rsid w:val="00250485"/>
    <w:rsid w:val="0025118A"/>
    <w:rsid w:val="00251984"/>
    <w:rsid w:val="00253E30"/>
    <w:rsid w:val="00254867"/>
    <w:rsid w:val="00267773"/>
    <w:rsid w:val="00267B91"/>
    <w:rsid w:val="002710D4"/>
    <w:rsid w:val="0027232A"/>
    <w:rsid w:val="002726D6"/>
    <w:rsid w:val="00275591"/>
    <w:rsid w:val="00276FA2"/>
    <w:rsid w:val="00283E96"/>
    <w:rsid w:val="0028475C"/>
    <w:rsid w:val="0028712F"/>
    <w:rsid w:val="00293788"/>
    <w:rsid w:val="002A1334"/>
    <w:rsid w:val="002A36F8"/>
    <w:rsid w:val="002B7756"/>
    <w:rsid w:val="002C035A"/>
    <w:rsid w:val="002C1425"/>
    <w:rsid w:val="002C2A62"/>
    <w:rsid w:val="002D0237"/>
    <w:rsid w:val="002D25CF"/>
    <w:rsid w:val="002D4288"/>
    <w:rsid w:val="002E2CE4"/>
    <w:rsid w:val="002E59CA"/>
    <w:rsid w:val="002F0353"/>
    <w:rsid w:val="002F0773"/>
    <w:rsid w:val="002F32DF"/>
    <w:rsid w:val="002F64D4"/>
    <w:rsid w:val="002F7E22"/>
    <w:rsid w:val="0030042C"/>
    <w:rsid w:val="003021C9"/>
    <w:rsid w:val="00311065"/>
    <w:rsid w:val="00314E98"/>
    <w:rsid w:val="00324F74"/>
    <w:rsid w:val="003268BE"/>
    <w:rsid w:val="00327EB3"/>
    <w:rsid w:val="00330DAA"/>
    <w:rsid w:val="00340C79"/>
    <w:rsid w:val="003513F8"/>
    <w:rsid w:val="00354F3F"/>
    <w:rsid w:val="00360452"/>
    <w:rsid w:val="0036046F"/>
    <w:rsid w:val="00360861"/>
    <w:rsid w:val="00362D19"/>
    <w:rsid w:val="00362D78"/>
    <w:rsid w:val="00374F9B"/>
    <w:rsid w:val="003760B8"/>
    <w:rsid w:val="00377BE5"/>
    <w:rsid w:val="0038245C"/>
    <w:rsid w:val="003841A3"/>
    <w:rsid w:val="00386654"/>
    <w:rsid w:val="00393545"/>
    <w:rsid w:val="00393F0F"/>
    <w:rsid w:val="0039584C"/>
    <w:rsid w:val="003A4049"/>
    <w:rsid w:val="003A66B6"/>
    <w:rsid w:val="003B3BD4"/>
    <w:rsid w:val="003C0BF2"/>
    <w:rsid w:val="003C13CC"/>
    <w:rsid w:val="003C419B"/>
    <w:rsid w:val="003D24D9"/>
    <w:rsid w:val="003D34CE"/>
    <w:rsid w:val="003D5C74"/>
    <w:rsid w:val="003D7C53"/>
    <w:rsid w:val="003E50BE"/>
    <w:rsid w:val="003F25FC"/>
    <w:rsid w:val="004053CF"/>
    <w:rsid w:val="0041095B"/>
    <w:rsid w:val="00413CBA"/>
    <w:rsid w:val="00416D58"/>
    <w:rsid w:val="004205F3"/>
    <w:rsid w:val="00421EB0"/>
    <w:rsid w:val="0042474D"/>
    <w:rsid w:val="004271D5"/>
    <w:rsid w:val="004303DD"/>
    <w:rsid w:val="00430D0E"/>
    <w:rsid w:val="004313A4"/>
    <w:rsid w:val="004333B7"/>
    <w:rsid w:val="00433F7A"/>
    <w:rsid w:val="00437E37"/>
    <w:rsid w:val="00441C50"/>
    <w:rsid w:val="00446BA2"/>
    <w:rsid w:val="0045336A"/>
    <w:rsid w:val="00457FFC"/>
    <w:rsid w:val="00460D66"/>
    <w:rsid w:val="00461F4E"/>
    <w:rsid w:val="00462B30"/>
    <w:rsid w:val="00483F25"/>
    <w:rsid w:val="00495ECB"/>
    <w:rsid w:val="004B7B85"/>
    <w:rsid w:val="004D2E0E"/>
    <w:rsid w:val="004E1593"/>
    <w:rsid w:val="004E3EE8"/>
    <w:rsid w:val="004F51EB"/>
    <w:rsid w:val="004F5D38"/>
    <w:rsid w:val="00500619"/>
    <w:rsid w:val="0050343D"/>
    <w:rsid w:val="00504CAD"/>
    <w:rsid w:val="00512CF0"/>
    <w:rsid w:val="00520088"/>
    <w:rsid w:val="00522A47"/>
    <w:rsid w:val="005375F0"/>
    <w:rsid w:val="00547080"/>
    <w:rsid w:val="005505BA"/>
    <w:rsid w:val="00550BB8"/>
    <w:rsid w:val="00550F81"/>
    <w:rsid w:val="0055253E"/>
    <w:rsid w:val="00553A4C"/>
    <w:rsid w:val="00556873"/>
    <w:rsid w:val="00560EE0"/>
    <w:rsid w:val="0056188F"/>
    <w:rsid w:val="00563AB0"/>
    <w:rsid w:val="00570E15"/>
    <w:rsid w:val="00571681"/>
    <w:rsid w:val="00573C76"/>
    <w:rsid w:val="0057784C"/>
    <w:rsid w:val="00594E39"/>
    <w:rsid w:val="005A3AAC"/>
    <w:rsid w:val="005B2163"/>
    <w:rsid w:val="005C2922"/>
    <w:rsid w:val="005C4915"/>
    <w:rsid w:val="005C5E43"/>
    <w:rsid w:val="005C673B"/>
    <w:rsid w:val="005C6CCE"/>
    <w:rsid w:val="005D1C06"/>
    <w:rsid w:val="005D2A9F"/>
    <w:rsid w:val="005D354D"/>
    <w:rsid w:val="005D420F"/>
    <w:rsid w:val="005D61FD"/>
    <w:rsid w:val="005E3352"/>
    <w:rsid w:val="005F31B9"/>
    <w:rsid w:val="005F3B2F"/>
    <w:rsid w:val="0060056C"/>
    <w:rsid w:val="00600E73"/>
    <w:rsid w:val="00603DA3"/>
    <w:rsid w:val="00605E29"/>
    <w:rsid w:val="00610DB7"/>
    <w:rsid w:val="00613920"/>
    <w:rsid w:val="00615051"/>
    <w:rsid w:val="0061594C"/>
    <w:rsid w:val="006245D4"/>
    <w:rsid w:val="006274F2"/>
    <w:rsid w:val="00630256"/>
    <w:rsid w:val="00634725"/>
    <w:rsid w:val="00640FA9"/>
    <w:rsid w:val="0064212A"/>
    <w:rsid w:val="00654852"/>
    <w:rsid w:val="00655E69"/>
    <w:rsid w:val="0065695D"/>
    <w:rsid w:val="006655BB"/>
    <w:rsid w:val="00665F1D"/>
    <w:rsid w:val="00666E23"/>
    <w:rsid w:val="00670F0E"/>
    <w:rsid w:val="00672B6B"/>
    <w:rsid w:val="00673371"/>
    <w:rsid w:val="006768ED"/>
    <w:rsid w:val="0067711E"/>
    <w:rsid w:val="00677E6B"/>
    <w:rsid w:val="00682A30"/>
    <w:rsid w:val="006836D9"/>
    <w:rsid w:val="00687243"/>
    <w:rsid w:val="006933CA"/>
    <w:rsid w:val="00693470"/>
    <w:rsid w:val="00696C41"/>
    <w:rsid w:val="00697F99"/>
    <w:rsid w:val="006A01EA"/>
    <w:rsid w:val="006A1B97"/>
    <w:rsid w:val="006A2AF0"/>
    <w:rsid w:val="006B4BF1"/>
    <w:rsid w:val="006B601F"/>
    <w:rsid w:val="006B6DA6"/>
    <w:rsid w:val="006C5511"/>
    <w:rsid w:val="006C661D"/>
    <w:rsid w:val="006D159F"/>
    <w:rsid w:val="006D3593"/>
    <w:rsid w:val="006D47DE"/>
    <w:rsid w:val="006E58D7"/>
    <w:rsid w:val="006F3667"/>
    <w:rsid w:val="006F5C1F"/>
    <w:rsid w:val="00701F4A"/>
    <w:rsid w:val="007074CD"/>
    <w:rsid w:val="00710512"/>
    <w:rsid w:val="00713791"/>
    <w:rsid w:val="00720D00"/>
    <w:rsid w:val="00721631"/>
    <w:rsid w:val="007217A9"/>
    <w:rsid w:val="007218AE"/>
    <w:rsid w:val="007227DB"/>
    <w:rsid w:val="00723AF8"/>
    <w:rsid w:val="00726685"/>
    <w:rsid w:val="0072731A"/>
    <w:rsid w:val="007336ED"/>
    <w:rsid w:val="00742272"/>
    <w:rsid w:val="00743410"/>
    <w:rsid w:val="00743E79"/>
    <w:rsid w:val="00747FDB"/>
    <w:rsid w:val="00754B36"/>
    <w:rsid w:val="007562F5"/>
    <w:rsid w:val="007615A1"/>
    <w:rsid w:val="00765598"/>
    <w:rsid w:val="0076638E"/>
    <w:rsid w:val="007670BA"/>
    <w:rsid w:val="00771CB4"/>
    <w:rsid w:val="00772A4F"/>
    <w:rsid w:val="00773D3D"/>
    <w:rsid w:val="007740B3"/>
    <w:rsid w:val="00780CF1"/>
    <w:rsid w:val="00785238"/>
    <w:rsid w:val="0078722F"/>
    <w:rsid w:val="00791651"/>
    <w:rsid w:val="007928AE"/>
    <w:rsid w:val="0079485E"/>
    <w:rsid w:val="007A3AA8"/>
    <w:rsid w:val="007B0422"/>
    <w:rsid w:val="007B06F4"/>
    <w:rsid w:val="007B41F2"/>
    <w:rsid w:val="007B558E"/>
    <w:rsid w:val="007B5C54"/>
    <w:rsid w:val="007B733F"/>
    <w:rsid w:val="007B789A"/>
    <w:rsid w:val="007C337E"/>
    <w:rsid w:val="007C3A03"/>
    <w:rsid w:val="007E4837"/>
    <w:rsid w:val="007E63B5"/>
    <w:rsid w:val="007E6CB6"/>
    <w:rsid w:val="007E6EE9"/>
    <w:rsid w:val="007F08A8"/>
    <w:rsid w:val="007F2CF1"/>
    <w:rsid w:val="008004C9"/>
    <w:rsid w:val="00806B02"/>
    <w:rsid w:val="008157F7"/>
    <w:rsid w:val="00816C13"/>
    <w:rsid w:val="00822086"/>
    <w:rsid w:val="008242DF"/>
    <w:rsid w:val="00831439"/>
    <w:rsid w:val="0084066C"/>
    <w:rsid w:val="00840F14"/>
    <w:rsid w:val="0084206C"/>
    <w:rsid w:val="00855A40"/>
    <w:rsid w:val="0085702D"/>
    <w:rsid w:val="008660AD"/>
    <w:rsid w:val="0086771C"/>
    <w:rsid w:val="00872E52"/>
    <w:rsid w:val="00874307"/>
    <w:rsid w:val="0087606C"/>
    <w:rsid w:val="00876398"/>
    <w:rsid w:val="00890408"/>
    <w:rsid w:val="008905BC"/>
    <w:rsid w:val="00893265"/>
    <w:rsid w:val="008A0A5D"/>
    <w:rsid w:val="008B0498"/>
    <w:rsid w:val="008B0F6D"/>
    <w:rsid w:val="008B0F81"/>
    <w:rsid w:val="008B6B57"/>
    <w:rsid w:val="008C63D4"/>
    <w:rsid w:val="008D0C12"/>
    <w:rsid w:val="008D3AB1"/>
    <w:rsid w:val="008D78EA"/>
    <w:rsid w:val="008E0F52"/>
    <w:rsid w:val="008E6711"/>
    <w:rsid w:val="008F41E4"/>
    <w:rsid w:val="008F52EA"/>
    <w:rsid w:val="008F6A03"/>
    <w:rsid w:val="008F748C"/>
    <w:rsid w:val="008F7A9F"/>
    <w:rsid w:val="00903343"/>
    <w:rsid w:val="009040F7"/>
    <w:rsid w:val="009044F5"/>
    <w:rsid w:val="00904805"/>
    <w:rsid w:val="00912CE0"/>
    <w:rsid w:val="00915854"/>
    <w:rsid w:val="00917E29"/>
    <w:rsid w:val="00921611"/>
    <w:rsid w:val="00921800"/>
    <w:rsid w:val="0093089A"/>
    <w:rsid w:val="009309BD"/>
    <w:rsid w:val="00930ED4"/>
    <w:rsid w:val="00933089"/>
    <w:rsid w:val="00944617"/>
    <w:rsid w:val="00945749"/>
    <w:rsid w:val="009475F3"/>
    <w:rsid w:val="0095239A"/>
    <w:rsid w:val="009523DA"/>
    <w:rsid w:val="00952C15"/>
    <w:rsid w:val="00954630"/>
    <w:rsid w:val="00955883"/>
    <w:rsid w:val="00960126"/>
    <w:rsid w:val="00966310"/>
    <w:rsid w:val="00967FE1"/>
    <w:rsid w:val="009731B9"/>
    <w:rsid w:val="00974254"/>
    <w:rsid w:val="00974C23"/>
    <w:rsid w:val="009917A3"/>
    <w:rsid w:val="009925F9"/>
    <w:rsid w:val="009A1EAF"/>
    <w:rsid w:val="009C0315"/>
    <w:rsid w:val="009D1B5F"/>
    <w:rsid w:val="009D53A3"/>
    <w:rsid w:val="009D6DD6"/>
    <w:rsid w:val="009E3562"/>
    <w:rsid w:val="009F44F2"/>
    <w:rsid w:val="009F457A"/>
    <w:rsid w:val="00A069A2"/>
    <w:rsid w:val="00A0780E"/>
    <w:rsid w:val="00A11157"/>
    <w:rsid w:val="00A27A84"/>
    <w:rsid w:val="00A30B3C"/>
    <w:rsid w:val="00A30B46"/>
    <w:rsid w:val="00A33C52"/>
    <w:rsid w:val="00A35E58"/>
    <w:rsid w:val="00A40DDA"/>
    <w:rsid w:val="00A42BB3"/>
    <w:rsid w:val="00A46351"/>
    <w:rsid w:val="00A5055F"/>
    <w:rsid w:val="00A506B9"/>
    <w:rsid w:val="00A51E43"/>
    <w:rsid w:val="00A55DD1"/>
    <w:rsid w:val="00A624F5"/>
    <w:rsid w:val="00A67F64"/>
    <w:rsid w:val="00A73373"/>
    <w:rsid w:val="00A75AD7"/>
    <w:rsid w:val="00A76EDC"/>
    <w:rsid w:val="00A77875"/>
    <w:rsid w:val="00A833B4"/>
    <w:rsid w:val="00A86639"/>
    <w:rsid w:val="00A9178F"/>
    <w:rsid w:val="00A9350E"/>
    <w:rsid w:val="00A94CFE"/>
    <w:rsid w:val="00A9546A"/>
    <w:rsid w:val="00A97954"/>
    <w:rsid w:val="00A979B5"/>
    <w:rsid w:val="00AA01CA"/>
    <w:rsid w:val="00AA7BB6"/>
    <w:rsid w:val="00AB5E78"/>
    <w:rsid w:val="00AC1AA7"/>
    <w:rsid w:val="00AC7A9E"/>
    <w:rsid w:val="00AD195F"/>
    <w:rsid w:val="00AD765D"/>
    <w:rsid w:val="00AD7F9F"/>
    <w:rsid w:val="00AE07CD"/>
    <w:rsid w:val="00AE2010"/>
    <w:rsid w:val="00AE30F2"/>
    <w:rsid w:val="00AE4C32"/>
    <w:rsid w:val="00AE6697"/>
    <w:rsid w:val="00AF0A07"/>
    <w:rsid w:val="00AF53B3"/>
    <w:rsid w:val="00AF7DA2"/>
    <w:rsid w:val="00B06BB7"/>
    <w:rsid w:val="00B100AB"/>
    <w:rsid w:val="00B15FB6"/>
    <w:rsid w:val="00B16AD2"/>
    <w:rsid w:val="00B16E78"/>
    <w:rsid w:val="00B16FF4"/>
    <w:rsid w:val="00B239B5"/>
    <w:rsid w:val="00B25536"/>
    <w:rsid w:val="00B30F36"/>
    <w:rsid w:val="00B436E4"/>
    <w:rsid w:val="00B47FB0"/>
    <w:rsid w:val="00B559D5"/>
    <w:rsid w:val="00B60AD4"/>
    <w:rsid w:val="00B63896"/>
    <w:rsid w:val="00B660AC"/>
    <w:rsid w:val="00B7459A"/>
    <w:rsid w:val="00B80A5D"/>
    <w:rsid w:val="00B85963"/>
    <w:rsid w:val="00B869F5"/>
    <w:rsid w:val="00B87D86"/>
    <w:rsid w:val="00B97E2A"/>
    <w:rsid w:val="00BA1139"/>
    <w:rsid w:val="00BA20BA"/>
    <w:rsid w:val="00BA243E"/>
    <w:rsid w:val="00BB7437"/>
    <w:rsid w:val="00BB784E"/>
    <w:rsid w:val="00BC416C"/>
    <w:rsid w:val="00BC4646"/>
    <w:rsid w:val="00BC556B"/>
    <w:rsid w:val="00BC71B7"/>
    <w:rsid w:val="00BD181D"/>
    <w:rsid w:val="00BF0F83"/>
    <w:rsid w:val="00BF320C"/>
    <w:rsid w:val="00BF5EB2"/>
    <w:rsid w:val="00C043D6"/>
    <w:rsid w:val="00C118E9"/>
    <w:rsid w:val="00C150FA"/>
    <w:rsid w:val="00C234E3"/>
    <w:rsid w:val="00C2680C"/>
    <w:rsid w:val="00C30371"/>
    <w:rsid w:val="00C3054E"/>
    <w:rsid w:val="00C318D0"/>
    <w:rsid w:val="00C35136"/>
    <w:rsid w:val="00C404EC"/>
    <w:rsid w:val="00C40D0A"/>
    <w:rsid w:val="00C50942"/>
    <w:rsid w:val="00C520D9"/>
    <w:rsid w:val="00C560BE"/>
    <w:rsid w:val="00C609D2"/>
    <w:rsid w:val="00C74916"/>
    <w:rsid w:val="00C80A13"/>
    <w:rsid w:val="00C82095"/>
    <w:rsid w:val="00C854B3"/>
    <w:rsid w:val="00C939BF"/>
    <w:rsid w:val="00C96444"/>
    <w:rsid w:val="00CA4800"/>
    <w:rsid w:val="00CB029A"/>
    <w:rsid w:val="00CB505C"/>
    <w:rsid w:val="00CC13F6"/>
    <w:rsid w:val="00CD32FA"/>
    <w:rsid w:val="00CD71E4"/>
    <w:rsid w:val="00CE13D7"/>
    <w:rsid w:val="00CF16A4"/>
    <w:rsid w:val="00D0272D"/>
    <w:rsid w:val="00D05D42"/>
    <w:rsid w:val="00D06D1E"/>
    <w:rsid w:val="00D10C6A"/>
    <w:rsid w:val="00D112A0"/>
    <w:rsid w:val="00D20122"/>
    <w:rsid w:val="00D20867"/>
    <w:rsid w:val="00D2610F"/>
    <w:rsid w:val="00D30B55"/>
    <w:rsid w:val="00D3144A"/>
    <w:rsid w:val="00D31753"/>
    <w:rsid w:val="00D320C7"/>
    <w:rsid w:val="00D35E37"/>
    <w:rsid w:val="00D3653C"/>
    <w:rsid w:val="00D400DF"/>
    <w:rsid w:val="00D464D8"/>
    <w:rsid w:val="00D46830"/>
    <w:rsid w:val="00D46BD5"/>
    <w:rsid w:val="00D51494"/>
    <w:rsid w:val="00D52444"/>
    <w:rsid w:val="00D53B8E"/>
    <w:rsid w:val="00D577E9"/>
    <w:rsid w:val="00D57C20"/>
    <w:rsid w:val="00D607BA"/>
    <w:rsid w:val="00D61A9F"/>
    <w:rsid w:val="00D74381"/>
    <w:rsid w:val="00D74F68"/>
    <w:rsid w:val="00D80004"/>
    <w:rsid w:val="00D93E7B"/>
    <w:rsid w:val="00D9486C"/>
    <w:rsid w:val="00D95A7E"/>
    <w:rsid w:val="00DA09BF"/>
    <w:rsid w:val="00DA48EC"/>
    <w:rsid w:val="00DB029A"/>
    <w:rsid w:val="00DB45E9"/>
    <w:rsid w:val="00DC3417"/>
    <w:rsid w:val="00DC4238"/>
    <w:rsid w:val="00DC6531"/>
    <w:rsid w:val="00DD370F"/>
    <w:rsid w:val="00DD42BA"/>
    <w:rsid w:val="00DE00DA"/>
    <w:rsid w:val="00DE53AF"/>
    <w:rsid w:val="00DF2407"/>
    <w:rsid w:val="00DF2A0D"/>
    <w:rsid w:val="00DF3D13"/>
    <w:rsid w:val="00DF4830"/>
    <w:rsid w:val="00DF7BBD"/>
    <w:rsid w:val="00E00F34"/>
    <w:rsid w:val="00E01B46"/>
    <w:rsid w:val="00E04EE0"/>
    <w:rsid w:val="00E05640"/>
    <w:rsid w:val="00E10497"/>
    <w:rsid w:val="00E1114F"/>
    <w:rsid w:val="00E139A8"/>
    <w:rsid w:val="00E231DC"/>
    <w:rsid w:val="00E27723"/>
    <w:rsid w:val="00E37796"/>
    <w:rsid w:val="00E378D7"/>
    <w:rsid w:val="00E40ECE"/>
    <w:rsid w:val="00E430CD"/>
    <w:rsid w:val="00E45116"/>
    <w:rsid w:val="00E454E1"/>
    <w:rsid w:val="00E67D8A"/>
    <w:rsid w:val="00E73AB5"/>
    <w:rsid w:val="00E73DE8"/>
    <w:rsid w:val="00E76258"/>
    <w:rsid w:val="00E7700A"/>
    <w:rsid w:val="00E77C2D"/>
    <w:rsid w:val="00E823B8"/>
    <w:rsid w:val="00E82C79"/>
    <w:rsid w:val="00EA0250"/>
    <w:rsid w:val="00EB448D"/>
    <w:rsid w:val="00EB6AF5"/>
    <w:rsid w:val="00EB7CEF"/>
    <w:rsid w:val="00EC4929"/>
    <w:rsid w:val="00ED2DE8"/>
    <w:rsid w:val="00ED46A3"/>
    <w:rsid w:val="00ED4EDA"/>
    <w:rsid w:val="00ED5A2E"/>
    <w:rsid w:val="00ED723C"/>
    <w:rsid w:val="00EE2ED4"/>
    <w:rsid w:val="00EE353C"/>
    <w:rsid w:val="00EE3ADA"/>
    <w:rsid w:val="00EE3D64"/>
    <w:rsid w:val="00EE79CE"/>
    <w:rsid w:val="00EF39A6"/>
    <w:rsid w:val="00EF67DC"/>
    <w:rsid w:val="00EF7105"/>
    <w:rsid w:val="00F01E87"/>
    <w:rsid w:val="00F03F68"/>
    <w:rsid w:val="00F05E7B"/>
    <w:rsid w:val="00F105A4"/>
    <w:rsid w:val="00F15260"/>
    <w:rsid w:val="00F24999"/>
    <w:rsid w:val="00F32954"/>
    <w:rsid w:val="00F37020"/>
    <w:rsid w:val="00F4427D"/>
    <w:rsid w:val="00F575A7"/>
    <w:rsid w:val="00F632F0"/>
    <w:rsid w:val="00F7028D"/>
    <w:rsid w:val="00F70589"/>
    <w:rsid w:val="00F72719"/>
    <w:rsid w:val="00F72F4E"/>
    <w:rsid w:val="00F76663"/>
    <w:rsid w:val="00F92809"/>
    <w:rsid w:val="00FA1260"/>
    <w:rsid w:val="00FA1530"/>
    <w:rsid w:val="00FA1C03"/>
    <w:rsid w:val="00FA2E4F"/>
    <w:rsid w:val="00FA619C"/>
    <w:rsid w:val="00FB70EC"/>
    <w:rsid w:val="00FC3B99"/>
    <w:rsid w:val="00FD1D7D"/>
    <w:rsid w:val="00FD2A45"/>
    <w:rsid w:val="00FE33AE"/>
    <w:rsid w:val="00FE7FCD"/>
    <w:rsid w:val="00FF1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30955749"/>
  <w15:chartTrackingRefBased/>
  <w15:docId w15:val="{24E4788B-552E-4FE3-BBF2-2B5A9E970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A37BF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line="288" w:lineRule="auto"/>
    </w:pPr>
    <w:rPr>
      <w:rFonts w:ascii="Arial" w:hAnsi="Arial" w:cs="Arial"/>
      <w:kern w:val="2"/>
      <w:lang w:eastAsia="zh-C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B4BF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2">
    <w:name w:val="WW8Num1z2"/>
    <w:rPr>
      <w:rFonts w:ascii="Courier New" w:hAnsi="Courier New" w:cs="Courier New"/>
    </w:rPr>
  </w:style>
  <w:style w:type="character" w:customStyle="1" w:styleId="WW8Num1z3">
    <w:name w:val="WW8Num1z3"/>
    <w:rPr>
      <w:rFonts w:ascii="Wingdings" w:hAnsi="Wingdings" w:cs="Wingdings"/>
    </w:rPr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5z1">
    <w:name w:val="WW8Num5z1"/>
    <w:rPr>
      <w:u w:val="none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10z0">
    <w:name w:val="WW8Num10z0"/>
    <w:rPr>
      <w:rFonts w:ascii="Wingdings" w:hAnsi="Wingdings" w:cs="Wingdings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0">
    <w:name w:val="WW8Num14z0"/>
    <w:rPr>
      <w:rFonts w:ascii="Tahoma" w:eastAsia="Times New Roman" w:hAnsi="Tahoma" w:cs="Tahoma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4z3">
    <w:name w:val="WW8Num14z3"/>
    <w:rPr>
      <w:rFonts w:ascii="Symbol" w:hAnsi="Symbol" w:cs="Symbol"/>
    </w:rPr>
  </w:style>
  <w:style w:type="character" w:customStyle="1" w:styleId="WW8Num15z0">
    <w:name w:val="WW8Num15z0"/>
    <w:rPr>
      <w:rFonts w:ascii="Symbol" w:hAnsi="Symbol" w:cs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Absatzstandardschriftart">
    <w:name w:val="Absatzstandardschriftart"/>
  </w:style>
  <w:style w:type="character" w:customStyle="1" w:styleId="Seitenzahl1">
    <w:name w:val="Seitenzahl1"/>
    <w:basedOn w:val="Absatzstandardschriftart"/>
  </w:style>
  <w:style w:type="character" w:styleId="Hyperlink">
    <w:name w:val="Hyperlink"/>
    <w:uiPriority w:val="99"/>
    <w:rPr>
      <w:color w:val="0000FF"/>
      <w:u w:val="single"/>
    </w:rPr>
  </w:style>
  <w:style w:type="character" w:styleId="BesuchterLink">
    <w:name w:val="FollowedHyperlink"/>
    <w:rPr>
      <w:color w:val="800080"/>
      <w:u w:val="single"/>
    </w:rPr>
  </w:style>
  <w:style w:type="character" w:customStyle="1" w:styleId="SprechblasentextZeichen">
    <w:name w:val="Sprechblasentext Zeichen"/>
    <w:rPr>
      <w:rFonts w:ascii="Tahoma" w:hAnsi="Tahoma" w:cs="Tahoma"/>
      <w:sz w:val="16"/>
      <w:szCs w:val="16"/>
    </w:rPr>
  </w:style>
  <w:style w:type="character" w:customStyle="1" w:styleId="FuzeileZeichen">
    <w:name w:val="Fußzeile Zeichen"/>
    <w:rPr>
      <w:sz w:val="18"/>
    </w:rPr>
  </w:style>
  <w:style w:type="character" w:customStyle="1" w:styleId="TextkrperZeichen">
    <w:name w:val="Textkörper Zeichen"/>
    <w:rPr>
      <w:rFonts w:ascii="Tahoma" w:hAnsi="Tahoma" w:cs="Tahoma"/>
      <w:color w:val="000000"/>
      <w:sz w:val="18"/>
      <w:szCs w:val="18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WWCharLFO1LVL1">
    <w:name w:val="WW_CharLFO1LVL1"/>
    <w:rPr>
      <w:rFonts w:ascii="Symbol" w:hAnsi="Symbol" w:cs="Symbol"/>
    </w:rPr>
  </w:style>
  <w:style w:type="character" w:customStyle="1" w:styleId="WWCharLFO1LVL2">
    <w:name w:val="WW_CharLFO1LVL2"/>
    <w:rPr>
      <w:rFonts w:ascii="Symbol" w:hAnsi="Symbol" w:cs="Symbol"/>
    </w:rPr>
  </w:style>
  <w:style w:type="character" w:customStyle="1" w:styleId="WWCharLFO1LVL3">
    <w:name w:val="WW_CharLFO1LVL3"/>
    <w:rPr>
      <w:rFonts w:ascii="Courier New" w:hAnsi="Courier New" w:cs="Courier New"/>
    </w:rPr>
  </w:style>
  <w:style w:type="character" w:customStyle="1" w:styleId="WWCharLFO1LVL4">
    <w:name w:val="WW_CharLFO1LVL4"/>
    <w:rPr>
      <w:rFonts w:ascii="Wingdings" w:hAnsi="Wingdings" w:cs="Wingdings"/>
    </w:rPr>
  </w:style>
  <w:style w:type="character" w:customStyle="1" w:styleId="WWCharLFO1LVL5">
    <w:name w:val="WW_CharLFO1LVL5"/>
    <w:rPr>
      <w:rFonts w:ascii="Wingdings" w:hAnsi="Wingdings" w:cs="Wingdings"/>
    </w:rPr>
  </w:style>
  <w:style w:type="character" w:customStyle="1" w:styleId="WWCharLFO1LVL6">
    <w:name w:val="WW_CharLFO1LVL6"/>
    <w:rPr>
      <w:rFonts w:ascii="Symbol" w:hAnsi="Symbol" w:cs="Symbol"/>
    </w:rPr>
  </w:style>
  <w:style w:type="character" w:customStyle="1" w:styleId="WWCharLFO1LVL7">
    <w:name w:val="WW_CharLFO1LVL7"/>
    <w:rPr>
      <w:rFonts w:ascii="Courier New" w:hAnsi="Courier New" w:cs="Courier New"/>
    </w:rPr>
  </w:style>
  <w:style w:type="character" w:customStyle="1" w:styleId="WWCharLFO1LVL8">
    <w:name w:val="WW_CharLFO1LVL8"/>
    <w:rPr>
      <w:rFonts w:ascii="Wingdings" w:hAnsi="Wingdings" w:cs="Wingdings"/>
    </w:rPr>
  </w:style>
  <w:style w:type="character" w:customStyle="1" w:styleId="WWCharLFO1LVL9">
    <w:name w:val="WW_CharLFO1LVL9"/>
    <w:rPr>
      <w:rFonts w:ascii="Wingdings" w:hAnsi="Wingdings" w:cs="Wingdings"/>
    </w:rPr>
  </w:style>
  <w:style w:type="character" w:customStyle="1" w:styleId="WWCharLFO2LVL1">
    <w:name w:val="WW_CharLFO2LVL1"/>
    <w:rPr>
      <w:rFonts w:ascii="Symbol" w:hAnsi="Symbol" w:cs="Symbol"/>
    </w:rPr>
  </w:style>
  <w:style w:type="character" w:customStyle="1" w:styleId="WWCharLFO2LVL2">
    <w:name w:val="WW_CharLFO2LVL2"/>
    <w:rPr>
      <w:rFonts w:ascii="Courier New" w:hAnsi="Courier New" w:cs="Courier New"/>
    </w:rPr>
  </w:style>
  <w:style w:type="character" w:customStyle="1" w:styleId="WWCharLFO2LVL3">
    <w:name w:val="WW_CharLFO2LVL3"/>
    <w:rPr>
      <w:rFonts w:ascii="Wingdings" w:hAnsi="Wingdings" w:cs="Wingdings"/>
    </w:rPr>
  </w:style>
  <w:style w:type="character" w:customStyle="1" w:styleId="WWCharLFO2LVL4">
    <w:name w:val="WW_CharLFO2LVL4"/>
    <w:rPr>
      <w:rFonts w:ascii="Symbol" w:hAnsi="Symbol" w:cs="Symbol"/>
    </w:rPr>
  </w:style>
  <w:style w:type="character" w:customStyle="1" w:styleId="WWCharLFO2LVL5">
    <w:name w:val="WW_CharLFO2LVL5"/>
    <w:rPr>
      <w:rFonts w:ascii="Courier New" w:hAnsi="Courier New" w:cs="Courier New"/>
    </w:rPr>
  </w:style>
  <w:style w:type="character" w:customStyle="1" w:styleId="WWCharLFO2LVL6">
    <w:name w:val="WW_CharLFO2LVL6"/>
    <w:rPr>
      <w:rFonts w:ascii="Wingdings" w:hAnsi="Wingdings" w:cs="Wingdings"/>
    </w:rPr>
  </w:style>
  <w:style w:type="character" w:customStyle="1" w:styleId="WWCharLFO2LVL7">
    <w:name w:val="WW_CharLFO2LVL7"/>
    <w:rPr>
      <w:rFonts w:ascii="Symbol" w:hAnsi="Symbol" w:cs="Symbol"/>
    </w:rPr>
  </w:style>
  <w:style w:type="character" w:customStyle="1" w:styleId="WWCharLFO2LVL8">
    <w:name w:val="WW_CharLFO2LVL8"/>
    <w:rPr>
      <w:rFonts w:ascii="Courier New" w:hAnsi="Courier New" w:cs="Courier New"/>
    </w:rPr>
  </w:style>
  <w:style w:type="character" w:customStyle="1" w:styleId="WWCharLFO2LVL9">
    <w:name w:val="WW_CharLFO2LVL9"/>
    <w:rPr>
      <w:rFonts w:ascii="Wingdings" w:hAnsi="Wingdings" w:cs="Wingdings"/>
    </w:rPr>
  </w:style>
  <w:style w:type="character" w:customStyle="1" w:styleId="WWCharLFO5LVL2">
    <w:name w:val="WW_CharLFO5LVL2"/>
    <w:rPr>
      <w:u w:val="none"/>
    </w:rPr>
  </w:style>
  <w:style w:type="character" w:customStyle="1" w:styleId="WWCharLFO5LVL3">
    <w:name w:val="WW_CharLFO5LVL3"/>
    <w:rPr>
      <w:u w:val="none"/>
    </w:rPr>
  </w:style>
  <w:style w:type="character" w:customStyle="1" w:styleId="WWCharLFO5LVL4">
    <w:name w:val="WW_CharLFO5LVL4"/>
    <w:rPr>
      <w:u w:val="none"/>
    </w:rPr>
  </w:style>
  <w:style w:type="character" w:customStyle="1" w:styleId="WWCharLFO5LVL5">
    <w:name w:val="WW_CharLFO5LVL5"/>
    <w:rPr>
      <w:u w:val="none"/>
    </w:rPr>
  </w:style>
  <w:style w:type="character" w:customStyle="1" w:styleId="WWCharLFO5LVL6">
    <w:name w:val="WW_CharLFO5LVL6"/>
    <w:rPr>
      <w:u w:val="none"/>
    </w:rPr>
  </w:style>
  <w:style w:type="character" w:customStyle="1" w:styleId="WWCharLFO5LVL7">
    <w:name w:val="WW_CharLFO5LVL7"/>
    <w:rPr>
      <w:u w:val="none"/>
    </w:rPr>
  </w:style>
  <w:style w:type="character" w:customStyle="1" w:styleId="WWCharLFO5LVL8">
    <w:name w:val="WW_CharLFO5LVL8"/>
    <w:rPr>
      <w:u w:val="none"/>
    </w:rPr>
  </w:style>
  <w:style w:type="character" w:customStyle="1" w:styleId="WWCharLFO5LVL9">
    <w:name w:val="WW_CharLFO5LVL9"/>
    <w:rPr>
      <w:u w:val="none"/>
    </w:rPr>
  </w:style>
  <w:style w:type="character" w:customStyle="1" w:styleId="WWCharLFO8LVL1">
    <w:name w:val="WW_CharLFO8LVL1"/>
    <w:rPr>
      <w:rFonts w:ascii="Symbol" w:hAnsi="Symbol" w:cs="Symbol"/>
    </w:rPr>
  </w:style>
  <w:style w:type="character" w:customStyle="1" w:styleId="WWCharLFO8LVL2">
    <w:name w:val="WW_CharLFO8LVL2"/>
    <w:rPr>
      <w:rFonts w:ascii="Courier New" w:hAnsi="Courier New" w:cs="Courier New"/>
    </w:rPr>
  </w:style>
  <w:style w:type="character" w:customStyle="1" w:styleId="WWCharLFO8LVL3">
    <w:name w:val="WW_CharLFO8LVL3"/>
    <w:rPr>
      <w:rFonts w:ascii="Wingdings" w:hAnsi="Wingdings" w:cs="Wingdings"/>
    </w:rPr>
  </w:style>
  <w:style w:type="character" w:customStyle="1" w:styleId="WWCharLFO8LVL4">
    <w:name w:val="WW_CharLFO8LVL4"/>
    <w:rPr>
      <w:rFonts w:ascii="Symbol" w:hAnsi="Symbol" w:cs="Symbol"/>
    </w:rPr>
  </w:style>
  <w:style w:type="character" w:customStyle="1" w:styleId="WWCharLFO8LVL5">
    <w:name w:val="WW_CharLFO8LVL5"/>
    <w:rPr>
      <w:rFonts w:ascii="Courier New" w:hAnsi="Courier New" w:cs="Courier New"/>
    </w:rPr>
  </w:style>
  <w:style w:type="character" w:customStyle="1" w:styleId="WWCharLFO8LVL6">
    <w:name w:val="WW_CharLFO8LVL6"/>
    <w:rPr>
      <w:rFonts w:ascii="Wingdings" w:hAnsi="Wingdings" w:cs="Wingdings"/>
    </w:rPr>
  </w:style>
  <w:style w:type="character" w:customStyle="1" w:styleId="WWCharLFO8LVL7">
    <w:name w:val="WW_CharLFO8LVL7"/>
    <w:rPr>
      <w:rFonts w:ascii="Symbol" w:hAnsi="Symbol" w:cs="Symbol"/>
    </w:rPr>
  </w:style>
  <w:style w:type="character" w:customStyle="1" w:styleId="WWCharLFO8LVL8">
    <w:name w:val="WW_CharLFO8LVL8"/>
    <w:rPr>
      <w:rFonts w:ascii="Courier New" w:hAnsi="Courier New" w:cs="Courier New"/>
    </w:rPr>
  </w:style>
  <w:style w:type="character" w:customStyle="1" w:styleId="WWCharLFO8LVL9">
    <w:name w:val="WW_CharLFO8LVL9"/>
    <w:rPr>
      <w:rFonts w:ascii="Wingdings" w:hAnsi="Wingdings" w:cs="Wingdings"/>
    </w:rPr>
  </w:style>
  <w:style w:type="character" w:customStyle="1" w:styleId="WWCharLFO10LVL1">
    <w:name w:val="WW_CharLFO10LVL1"/>
    <w:rPr>
      <w:rFonts w:ascii="Wingdings" w:hAnsi="Wingdings" w:cs="Wingdings"/>
    </w:rPr>
  </w:style>
  <w:style w:type="character" w:customStyle="1" w:styleId="WWCharLFO10LVL2">
    <w:name w:val="WW_CharLFO10LVL2"/>
    <w:rPr>
      <w:rFonts w:ascii="Courier New" w:hAnsi="Courier New" w:cs="Courier New"/>
    </w:rPr>
  </w:style>
  <w:style w:type="character" w:customStyle="1" w:styleId="WWCharLFO10LVL3">
    <w:name w:val="WW_CharLFO10LVL3"/>
    <w:rPr>
      <w:rFonts w:ascii="Wingdings" w:hAnsi="Wingdings" w:cs="Wingdings"/>
    </w:rPr>
  </w:style>
  <w:style w:type="character" w:customStyle="1" w:styleId="WWCharLFO10LVL4">
    <w:name w:val="WW_CharLFO10LVL4"/>
    <w:rPr>
      <w:rFonts w:ascii="Symbol" w:hAnsi="Symbol" w:cs="Symbol"/>
    </w:rPr>
  </w:style>
  <w:style w:type="character" w:customStyle="1" w:styleId="WWCharLFO10LVL5">
    <w:name w:val="WW_CharLFO10LVL5"/>
    <w:rPr>
      <w:rFonts w:ascii="Courier New" w:hAnsi="Courier New" w:cs="Courier New"/>
    </w:rPr>
  </w:style>
  <w:style w:type="character" w:customStyle="1" w:styleId="WWCharLFO10LVL6">
    <w:name w:val="WW_CharLFO10LVL6"/>
    <w:rPr>
      <w:rFonts w:ascii="Wingdings" w:hAnsi="Wingdings" w:cs="Wingdings"/>
    </w:rPr>
  </w:style>
  <w:style w:type="character" w:customStyle="1" w:styleId="WWCharLFO10LVL7">
    <w:name w:val="WW_CharLFO10LVL7"/>
    <w:rPr>
      <w:rFonts w:ascii="Symbol" w:hAnsi="Symbol" w:cs="Symbol"/>
    </w:rPr>
  </w:style>
  <w:style w:type="character" w:customStyle="1" w:styleId="WWCharLFO10LVL8">
    <w:name w:val="WW_CharLFO10LVL8"/>
    <w:rPr>
      <w:rFonts w:ascii="Courier New" w:hAnsi="Courier New" w:cs="Courier New"/>
    </w:rPr>
  </w:style>
  <w:style w:type="character" w:customStyle="1" w:styleId="WWCharLFO10LVL9">
    <w:name w:val="WW_CharLFO10LVL9"/>
    <w:rPr>
      <w:rFonts w:ascii="Wingdings" w:hAnsi="Wingdings" w:cs="Wingdings"/>
    </w:rPr>
  </w:style>
  <w:style w:type="character" w:customStyle="1" w:styleId="WWCharLFO12LVL1">
    <w:name w:val="WW_CharLFO12LVL1"/>
    <w:rPr>
      <w:rFonts w:ascii="Symbol" w:hAnsi="Symbol" w:cs="Symbol"/>
    </w:rPr>
  </w:style>
  <w:style w:type="character" w:customStyle="1" w:styleId="WWCharLFO12LVL2">
    <w:name w:val="WW_CharLFO12LVL2"/>
    <w:rPr>
      <w:rFonts w:ascii="Courier New" w:hAnsi="Courier New" w:cs="Courier New"/>
    </w:rPr>
  </w:style>
  <w:style w:type="character" w:customStyle="1" w:styleId="WWCharLFO12LVL3">
    <w:name w:val="WW_CharLFO12LVL3"/>
    <w:rPr>
      <w:rFonts w:ascii="Wingdings" w:hAnsi="Wingdings" w:cs="Wingdings"/>
    </w:rPr>
  </w:style>
  <w:style w:type="character" w:customStyle="1" w:styleId="WWCharLFO12LVL4">
    <w:name w:val="WW_CharLFO12LVL4"/>
    <w:rPr>
      <w:rFonts w:ascii="Symbol" w:hAnsi="Symbol" w:cs="Symbol"/>
    </w:rPr>
  </w:style>
  <w:style w:type="character" w:customStyle="1" w:styleId="WWCharLFO12LVL5">
    <w:name w:val="WW_CharLFO12LVL5"/>
    <w:rPr>
      <w:rFonts w:ascii="Courier New" w:hAnsi="Courier New" w:cs="Courier New"/>
    </w:rPr>
  </w:style>
  <w:style w:type="character" w:customStyle="1" w:styleId="WWCharLFO12LVL6">
    <w:name w:val="WW_CharLFO12LVL6"/>
    <w:rPr>
      <w:rFonts w:ascii="Wingdings" w:hAnsi="Wingdings" w:cs="Wingdings"/>
    </w:rPr>
  </w:style>
  <w:style w:type="character" w:customStyle="1" w:styleId="WWCharLFO12LVL7">
    <w:name w:val="WW_CharLFO12LVL7"/>
    <w:rPr>
      <w:rFonts w:ascii="Symbol" w:hAnsi="Symbol" w:cs="Symbol"/>
    </w:rPr>
  </w:style>
  <w:style w:type="character" w:customStyle="1" w:styleId="WWCharLFO12LVL8">
    <w:name w:val="WW_CharLFO12LVL8"/>
    <w:rPr>
      <w:rFonts w:ascii="Courier New" w:hAnsi="Courier New" w:cs="Courier New"/>
    </w:rPr>
  </w:style>
  <w:style w:type="character" w:customStyle="1" w:styleId="WWCharLFO12LVL9">
    <w:name w:val="WW_CharLFO12LVL9"/>
    <w:rPr>
      <w:rFonts w:ascii="Wingdings" w:hAnsi="Wingdings" w:cs="Wingdings"/>
    </w:rPr>
  </w:style>
  <w:style w:type="character" w:customStyle="1" w:styleId="WWCharLFO13LVL1">
    <w:name w:val="WW_CharLFO13LVL1"/>
    <w:rPr>
      <w:rFonts w:ascii="Symbol" w:hAnsi="Symbol" w:cs="Symbol"/>
    </w:rPr>
  </w:style>
  <w:style w:type="character" w:customStyle="1" w:styleId="WWCharLFO13LVL2">
    <w:name w:val="WW_CharLFO13LVL2"/>
    <w:rPr>
      <w:rFonts w:ascii="Courier New" w:hAnsi="Courier New" w:cs="Courier New"/>
    </w:rPr>
  </w:style>
  <w:style w:type="character" w:customStyle="1" w:styleId="WWCharLFO13LVL3">
    <w:name w:val="WW_CharLFO13LVL3"/>
    <w:rPr>
      <w:rFonts w:ascii="Wingdings" w:hAnsi="Wingdings" w:cs="Wingdings"/>
    </w:rPr>
  </w:style>
  <w:style w:type="character" w:customStyle="1" w:styleId="WWCharLFO13LVL4">
    <w:name w:val="WW_CharLFO13LVL4"/>
    <w:rPr>
      <w:rFonts w:ascii="Symbol" w:hAnsi="Symbol" w:cs="Symbol"/>
    </w:rPr>
  </w:style>
  <w:style w:type="character" w:customStyle="1" w:styleId="WWCharLFO13LVL5">
    <w:name w:val="WW_CharLFO13LVL5"/>
    <w:rPr>
      <w:rFonts w:ascii="Courier New" w:hAnsi="Courier New" w:cs="Courier New"/>
    </w:rPr>
  </w:style>
  <w:style w:type="character" w:customStyle="1" w:styleId="WWCharLFO13LVL6">
    <w:name w:val="WW_CharLFO13LVL6"/>
    <w:rPr>
      <w:rFonts w:ascii="Wingdings" w:hAnsi="Wingdings" w:cs="Wingdings"/>
    </w:rPr>
  </w:style>
  <w:style w:type="character" w:customStyle="1" w:styleId="WWCharLFO13LVL7">
    <w:name w:val="WW_CharLFO13LVL7"/>
    <w:rPr>
      <w:rFonts w:ascii="Symbol" w:hAnsi="Symbol" w:cs="Symbol"/>
    </w:rPr>
  </w:style>
  <w:style w:type="character" w:customStyle="1" w:styleId="WWCharLFO13LVL8">
    <w:name w:val="WW_CharLFO13LVL8"/>
    <w:rPr>
      <w:rFonts w:ascii="Courier New" w:hAnsi="Courier New" w:cs="Courier New"/>
    </w:rPr>
  </w:style>
  <w:style w:type="character" w:customStyle="1" w:styleId="WWCharLFO13LVL9">
    <w:name w:val="WW_CharLFO13LVL9"/>
    <w:rPr>
      <w:rFonts w:ascii="Wingdings" w:hAnsi="Wingdings" w:cs="Wingdings"/>
    </w:rPr>
  </w:style>
  <w:style w:type="character" w:customStyle="1" w:styleId="WWCharLFO14LVL1">
    <w:name w:val="WW_CharLFO14LVL1"/>
    <w:rPr>
      <w:rFonts w:ascii="Tahoma" w:eastAsia="Times New Roman" w:hAnsi="Tahoma" w:cs="Tahoma"/>
    </w:rPr>
  </w:style>
  <w:style w:type="character" w:customStyle="1" w:styleId="WWCharLFO14LVL2">
    <w:name w:val="WW_CharLFO14LVL2"/>
    <w:rPr>
      <w:rFonts w:ascii="Courier New" w:hAnsi="Courier New" w:cs="Courier New"/>
    </w:rPr>
  </w:style>
  <w:style w:type="character" w:customStyle="1" w:styleId="WWCharLFO14LVL3">
    <w:name w:val="WW_CharLFO14LVL3"/>
    <w:rPr>
      <w:rFonts w:ascii="Wingdings" w:hAnsi="Wingdings" w:cs="Wingdings"/>
    </w:rPr>
  </w:style>
  <w:style w:type="character" w:customStyle="1" w:styleId="WWCharLFO14LVL4">
    <w:name w:val="WW_CharLFO14LVL4"/>
    <w:rPr>
      <w:rFonts w:ascii="Symbol" w:hAnsi="Symbol" w:cs="Symbol"/>
    </w:rPr>
  </w:style>
  <w:style w:type="character" w:customStyle="1" w:styleId="WWCharLFO14LVL5">
    <w:name w:val="WW_CharLFO14LVL5"/>
    <w:rPr>
      <w:rFonts w:ascii="Courier New" w:hAnsi="Courier New" w:cs="Courier New"/>
    </w:rPr>
  </w:style>
  <w:style w:type="character" w:customStyle="1" w:styleId="WWCharLFO14LVL6">
    <w:name w:val="WW_CharLFO14LVL6"/>
    <w:rPr>
      <w:rFonts w:ascii="Wingdings" w:hAnsi="Wingdings" w:cs="Wingdings"/>
    </w:rPr>
  </w:style>
  <w:style w:type="character" w:customStyle="1" w:styleId="WWCharLFO14LVL7">
    <w:name w:val="WW_CharLFO14LVL7"/>
    <w:rPr>
      <w:rFonts w:ascii="Symbol" w:hAnsi="Symbol" w:cs="Symbol"/>
    </w:rPr>
  </w:style>
  <w:style w:type="character" w:customStyle="1" w:styleId="WWCharLFO14LVL8">
    <w:name w:val="WW_CharLFO14LVL8"/>
    <w:rPr>
      <w:rFonts w:ascii="Courier New" w:hAnsi="Courier New" w:cs="Courier New"/>
    </w:rPr>
  </w:style>
  <w:style w:type="character" w:customStyle="1" w:styleId="WWCharLFO14LVL9">
    <w:name w:val="WW_CharLFO14LVL9"/>
    <w:rPr>
      <w:rFonts w:ascii="Wingdings" w:hAnsi="Wingdings" w:cs="Wingdings"/>
    </w:rPr>
  </w:style>
  <w:style w:type="character" w:customStyle="1" w:styleId="WWCharLFO15LVL1">
    <w:name w:val="WW_CharLFO15LVL1"/>
    <w:rPr>
      <w:rFonts w:ascii="Symbol" w:hAnsi="Symbol" w:cs="Symbol"/>
    </w:rPr>
  </w:style>
  <w:style w:type="character" w:customStyle="1" w:styleId="WWCharLFO15LVL2">
    <w:name w:val="WW_CharLFO15LVL2"/>
    <w:rPr>
      <w:rFonts w:ascii="Courier New" w:hAnsi="Courier New" w:cs="Courier New"/>
    </w:rPr>
  </w:style>
  <w:style w:type="character" w:customStyle="1" w:styleId="WWCharLFO15LVL3">
    <w:name w:val="WW_CharLFO15LVL3"/>
    <w:rPr>
      <w:rFonts w:ascii="Wingdings" w:hAnsi="Wingdings" w:cs="Wingdings"/>
    </w:rPr>
  </w:style>
  <w:style w:type="character" w:customStyle="1" w:styleId="WWCharLFO15LVL4">
    <w:name w:val="WW_CharLFO15LVL4"/>
    <w:rPr>
      <w:rFonts w:ascii="Symbol" w:hAnsi="Symbol" w:cs="Symbol"/>
    </w:rPr>
  </w:style>
  <w:style w:type="character" w:customStyle="1" w:styleId="WWCharLFO15LVL5">
    <w:name w:val="WW_CharLFO15LVL5"/>
    <w:rPr>
      <w:rFonts w:ascii="Courier New" w:hAnsi="Courier New" w:cs="Courier New"/>
    </w:rPr>
  </w:style>
  <w:style w:type="character" w:customStyle="1" w:styleId="WWCharLFO15LVL6">
    <w:name w:val="WW_CharLFO15LVL6"/>
    <w:rPr>
      <w:rFonts w:ascii="Wingdings" w:hAnsi="Wingdings" w:cs="Wingdings"/>
    </w:rPr>
  </w:style>
  <w:style w:type="character" w:customStyle="1" w:styleId="WWCharLFO15LVL7">
    <w:name w:val="WW_CharLFO15LVL7"/>
    <w:rPr>
      <w:rFonts w:ascii="Symbol" w:hAnsi="Symbol" w:cs="Symbol"/>
    </w:rPr>
  </w:style>
  <w:style w:type="character" w:customStyle="1" w:styleId="WWCharLFO15LVL8">
    <w:name w:val="WW_CharLFO15LVL8"/>
    <w:rPr>
      <w:rFonts w:ascii="Courier New" w:hAnsi="Courier New" w:cs="Courier New"/>
    </w:rPr>
  </w:style>
  <w:style w:type="character" w:customStyle="1" w:styleId="WWCharLFO15LVL9">
    <w:name w:val="WW_CharLFO15LVL9"/>
    <w:rPr>
      <w:rFonts w:ascii="Wingdings" w:hAnsi="Wingdings" w:cs="Wingdings"/>
    </w:rPr>
  </w:style>
  <w:style w:type="character" w:customStyle="1" w:styleId="berschrift5Zchn">
    <w:name w:val="Überschrift 5 Zchn"/>
    <w:rPr>
      <w:rFonts w:ascii="Calibri Light" w:eastAsia="Times New Roman" w:hAnsi="Calibri Light" w:cs="Times New Roman"/>
      <w:color w:val="2F5496"/>
      <w:sz w:val="20"/>
      <w:szCs w:val="20"/>
      <w:lang w:bidi="ar-SA"/>
    </w:rPr>
  </w:style>
  <w:style w:type="character" w:customStyle="1" w:styleId="berschrift6Zchn">
    <w:name w:val="Überschrift 6 Zchn"/>
    <w:rPr>
      <w:rFonts w:ascii="Calibri Light" w:eastAsia="Times New Roman" w:hAnsi="Calibri Light" w:cs="Times New Roman"/>
      <w:color w:val="1F3763"/>
      <w:sz w:val="20"/>
      <w:szCs w:val="20"/>
      <w:lang w:bidi="ar-SA"/>
    </w:rPr>
  </w:style>
  <w:style w:type="character" w:customStyle="1" w:styleId="berschrift7Zchn">
    <w:name w:val="Überschrift 7 Zchn"/>
    <w:rPr>
      <w:rFonts w:ascii="Calibri Light" w:eastAsia="Times New Roman" w:hAnsi="Calibri Light" w:cs="Times New Roman"/>
      <w:i/>
      <w:iCs/>
      <w:color w:val="1F3763"/>
      <w:sz w:val="20"/>
      <w:szCs w:val="20"/>
      <w:lang w:bidi="ar-SA"/>
    </w:rPr>
  </w:style>
  <w:style w:type="character" w:customStyle="1" w:styleId="berschrift8Zchn">
    <w:name w:val="Überschrift 8 Zchn"/>
    <w:rPr>
      <w:rFonts w:ascii="Calibri Light" w:eastAsia="Times New Roman" w:hAnsi="Calibri Light" w:cs="Times New Roman"/>
      <w:color w:val="272727"/>
      <w:sz w:val="21"/>
      <w:szCs w:val="21"/>
      <w:lang w:bidi="ar-SA"/>
    </w:rPr>
  </w:style>
  <w:style w:type="character" w:customStyle="1" w:styleId="berschrift9Zchn">
    <w:name w:val="Überschrift 9 Zchn"/>
    <w:rPr>
      <w:rFonts w:ascii="Calibri Light" w:eastAsia="Times New Roman" w:hAnsi="Calibri Light" w:cs="Times New Roman"/>
      <w:i/>
      <w:iCs/>
      <w:color w:val="272727"/>
      <w:sz w:val="21"/>
      <w:szCs w:val="21"/>
      <w:lang w:bidi="ar-SA"/>
    </w:rPr>
  </w:style>
  <w:style w:type="character" w:customStyle="1" w:styleId="Kommentarzeichen1">
    <w:name w:val="Kommentarzeichen1"/>
    <w:rPr>
      <w:sz w:val="16"/>
      <w:szCs w:val="16"/>
    </w:rPr>
  </w:style>
  <w:style w:type="character" w:customStyle="1" w:styleId="KommentartextZchn">
    <w:name w:val="Kommentartext Zchn"/>
    <w:rPr>
      <w:rFonts w:ascii="Arial" w:eastAsia="Times New Roman" w:hAnsi="Arial" w:cs="Arial"/>
      <w:sz w:val="20"/>
      <w:szCs w:val="20"/>
      <w:lang w:bidi="ar-SA"/>
    </w:rPr>
  </w:style>
  <w:style w:type="character" w:customStyle="1" w:styleId="KommentarthemaZchn">
    <w:name w:val="Kommentarthema Zchn"/>
    <w:rPr>
      <w:rFonts w:ascii="Arial" w:eastAsia="Times New Roman" w:hAnsi="Arial" w:cs="Arial"/>
      <w:b/>
      <w:bCs/>
      <w:sz w:val="20"/>
      <w:szCs w:val="20"/>
      <w:lang w:bidi="ar-SA"/>
    </w:rPr>
  </w:style>
  <w:style w:type="character" w:customStyle="1" w:styleId="WWCharLFO22LVL1">
    <w:name w:val="WW_CharLFO22LVL1"/>
    <w:rPr>
      <w:rFonts w:ascii="OpenSymbol" w:eastAsia="OpenSymbol" w:hAnsi="OpenSymbol" w:cs="OpenSymbol"/>
    </w:rPr>
  </w:style>
  <w:style w:type="character" w:customStyle="1" w:styleId="WWCharLFO22LVL2">
    <w:name w:val="WW_CharLFO22LVL2"/>
    <w:rPr>
      <w:rFonts w:ascii="OpenSymbol" w:eastAsia="OpenSymbol" w:hAnsi="OpenSymbol" w:cs="OpenSymbol"/>
    </w:rPr>
  </w:style>
  <w:style w:type="character" w:customStyle="1" w:styleId="WWCharLFO22LVL3">
    <w:name w:val="WW_CharLFO22LVL3"/>
    <w:rPr>
      <w:rFonts w:ascii="OpenSymbol" w:eastAsia="OpenSymbol" w:hAnsi="OpenSymbol" w:cs="OpenSymbol"/>
    </w:rPr>
  </w:style>
  <w:style w:type="character" w:customStyle="1" w:styleId="WWCharLFO22LVL4">
    <w:name w:val="WW_CharLFO22LVL4"/>
    <w:rPr>
      <w:rFonts w:ascii="OpenSymbol" w:eastAsia="OpenSymbol" w:hAnsi="OpenSymbol" w:cs="OpenSymbol"/>
    </w:rPr>
  </w:style>
  <w:style w:type="character" w:customStyle="1" w:styleId="WWCharLFO22LVL5">
    <w:name w:val="WW_CharLFO22LVL5"/>
    <w:rPr>
      <w:rFonts w:ascii="OpenSymbol" w:eastAsia="OpenSymbol" w:hAnsi="OpenSymbol" w:cs="OpenSymbol"/>
    </w:rPr>
  </w:style>
  <w:style w:type="character" w:customStyle="1" w:styleId="WWCharLFO22LVL6">
    <w:name w:val="WW_CharLFO22LVL6"/>
    <w:rPr>
      <w:rFonts w:ascii="OpenSymbol" w:eastAsia="OpenSymbol" w:hAnsi="OpenSymbol" w:cs="OpenSymbol"/>
    </w:rPr>
  </w:style>
  <w:style w:type="character" w:customStyle="1" w:styleId="WWCharLFO22LVL7">
    <w:name w:val="WW_CharLFO22LVL7"/>
    <w:rPr>
      <w:rFonts w:ascii="OpenSymbol" w:eastAsia="OpenSymbol" w:hAnsi="OpenSymbol" w:cs="OpenSymbol"/>
    </w:rPr>
  </w:style>
  <w:style w:type="character" w:customStyle="1" w:styleId="WWCharLFO22LVL8">
    <w:name w:val="WW_CharLFO22LVL8"/>
    <w:rPr>
      <w:rFonts w:ascii="OpenSymbol" w:eastAsia="OpenSymbol" w:hAnsi="OpenSymbol" w:cs="OpenSymbol"/>
    </w:rPr>
  </w:style>
  <w:style w:type="character" w:customStyle="1" w:styleId="WWCharLFO22LVL9">
    <w:name w:val="WW_CharLFO22LVL9"/>
    <w:rPr>
      <w:rFonts w:ascii="OpenSymbol" w:eastAsia="OpenSymbol" w:hAnsi="OpenSymbol" w:cs="OpenSymbol"/>
    </w:rPr>
  </w:style>
  <w:style w:type="character" w:customStyle="1" w:styleId="WWCharLFO24LVL1">
    <w:name w:val="WW_CharLFO24LVL1"/>
    <w:rPr>
      <w:rFonts w:ascii="Symbol" w:hAnsi="Symbol"/>
    </w:rPr>
  </w:style>
  <w:style w:type="character" w:customStyle="1" w:styleId="WWCharLFO24LVL2">
    <w:name w:val="WW_CharLFO24LVL2"/>
    <w:rPr>
      <w:rFonts w:ascii="Courier New" w:hAnsi="Courier New" w:cs="Courier New"/>
    </w:rPr>
  </w:style>
  <w:style w:type="character" w:customStyle="1" w:styleId="WWCharLFO24LVL3">
    <w:name w:val="WW_CharLFO24LVL3"/>
    <w:rPr>
      <w:rFonts w:ascii="Wingdings" w:hAnsi="Wingdings"/>
    </w:rPr>
  </w:style>
  <w:style w:type="character" w:customStyle="1" w:styleId="WWCharLFO24LVL4">
    <w:name w:val="WW_CharLFO24LVL4"/>
    <w:rPr>
      <w:rFonts w:ascii="Symbol" w:hAnsi="Symbol"/>
    </w:rPr>
  </w:style>
  <w:style w:type="character" w:customStyle="1" w:styleId="WWCharLFO24LVL5">
    <w:name w:val="WW_CharLFO24LVL5"/>
    <w:rPr>
      <w:rFonts w:ascii="Courier New" w:hAnsi="Courier New" w:cs="Courier New"/>
    </w:rPr>
  </w:style>
  <w:style w:type="character" w:customStyle="1" w:styleId="WWCharLFO24LVL6">
    <w:name w:val="WW_CharLFO24LVL6"/>
    <w:rPr>
      <w:rFonts w:ascii="Wingdings" w:hAnsi="Wingdings"/>
    </w:rPr>
  </w:style>
  <w:style w:type="character" w:customStyle="1" w:styleId="WWCharLFO24LVL7">
    <w:name w:val="WW_CharLFO24LVL7"/>
    <w:rPr>
      <w:rFonts w:ascii="Symbol" w:hAnsi="Symbol"/>
    </w:rPr>
  </w:style>
  <w:style w:type="character" w:customStyle="1" w:styleId="WWCharLFO24LVL8">
    <w:name w:val="WW_CharLFO24LVL8"/>
    <w:rPr>
      <w:rFonts w:ascii="Courier New" w:hAnsi="Courier New" w:cs="Courier New"/>
    </w:rPr>
  </w:style>
  <w:style w:type="character" w:customStyle="1" w:styleId="WWCharLFO24LVL9">
    <w:name w:val="WW_CharLFO24LVL9"/>
    <w:rPr>
      <w:rFonts w:ascii="Wingdings" w:hAnsi="Wingdings"/>
    </w:rPr>
  </w:style>
  <w:style w:type="character" w:customStyle="1" w:styleId="WWCharLFO25LVL1">
    <w:name w:val="WW_CharLFO25LVL1"/>
    <w:rPr>
      <w:rFonts w:ascii="Symbol" w:hAnsi="Symbol"/>
    </w:rPr>
  </w:style>
  <w:style w:type="character" w:customStyle="1" w:styleId="WWCharLFO26LVL1">
    <w:name w:val="WW_CharLFO26LVL1"/>
    <w:rPr>
      <w:rFonts w:ascii="Symbol" w:hAnsi="Symbol"/>
    </w:rPr>
  </w:style>
  <w:style w:type="character" w:customStyle="1" w:styleId="WWCharLFO27LVL1">
    <w:name w:val="WW_CharLFO27LVL1"/>
    <w:rPr>
      <w:rFonts w:ascii="Symbol" w:hAnsi="Symbol"/>
    </w:rPr>
  </w:style>
  <w:style w:type="paragraph" w:customStyle="1" w:styleId="berschrift11">
    <w:name w:val="Überschrift 11"/>
    <w:basedOn w:val="Standard"/>
    <w:next w:val="Standard"/>
    <w:pPr>
      <w:keepNext/>
      <w:numPr>
        <w:numId w:val="1"/>
      </w:numPr>
      <w:spacing w:before="240" w:after="60"/>
      <w:outlineLvl w:val="0"/>
    </w:pPr>
    <w:rPr>
      <w:b/>
      <w:spacing w:val="3"/>
      <w:sz w:val="26"/>
    </w:rPr>
  </w:style>
  <w:style w:type="paragraph" w:customStyle="1" w:styleId="berschrift21">
    <w:name w:val="Überschrift 21"/>
    <w:basedOn w:val="Standard"/>
    <w:next w:val="Standard"/>
    <w:pPr>
      <w:keepNext/>
      <w:numPr>
        <w:ilvl w:val="1"/>
        <w:numId w:val="1"/>
      </w:numPr>
      <w:spacing w:before="240" w:after="60"/>
      <w:outlineLvl w:val="1"/>
    </w:pPr>
    <w:rPr>
      <w:b/>
      <w:spacing w:val="3"/>
    </w:rPr>
  </w:style>
  <w:style w:type="paragraph" w:customStyle="1" w:styleId="berschrift31">
    <w:name w:val="Überschrift 31"/>
    <w:basedOn w:val="Standard"/>
    <w:next w:val="Standard"/>
    <w:pPr>
      <w:keepNext/>
      <w:numPr>
        <w:ilvl w:val="2"/>
        <w:numId w:val="1"/>
      </w:numPr>
      <w:spacing w:before="240" w:after="60"/>
      <w:outlineLvl w:val="2"/>
    </w:pPr>
    <w:rPr>
      <w:spacing w:val="3"/>
    </w:rPr>
  </w:style>
  <w:style w:type="paragraph" w:customStyle="1" w:styleId="berschrift41">
    <w:name w:val="Überschrift 41"/>
    <w:basedOn w:val="Standard"/>
    <w:next w:val="Standard"/>
    <w:pPr>
      <w:keepNext/>
      <w:numPr>
        <w:ilvl w:val="3"/>
        <w:numId w:val="1"/>
      </w:numPr>
      <w:outlineLvl w:val="3"/>
    </w:pPr>
    <w:rPr>
      <w:rFonts w:cs="Times New Roman"/>
      <w:sz w:val="24"/>
      <w:u w:val="single"/>
    </w:rPr>
  </w:style>
  <w:style w:type="paragraph" w:customStyle="1" w:styleId="berschrift51">
    <w:name w:val="Überschrift 51"/>
    <w:basedOn w:val="Standard"/>
    <w:next w:val="Standard"/>
    <w:pPr>
      <w:keepNext/>
      <w:keepLines/>
      <w:numPr>
        <w:ilvl w:val="4"/>
        <w:numId w:val="1"/>
      </w:numPr>
      <w:spacing w:before="40"/>
      <w:outlineLvl w:val="4"/>
    </w:pPr>
    <w:rPr>
      <w:rFonts w:ascii="Calibri Light" w:hAnsi="Calibri Light" w:cs="Times New Roman"/>
      <w:color w:val="2F5496"/>
    </w:rPr>
  </w:style>
  <w:style w:type="paragraph" w:customStyle="1" w:styleId="berschrift61">
    <w:name w:val="Überschrift 61"/>
    <w:basedOn w:val="Standard"/>
    <w:next w:val="Standard"/>
    <w:pPr>
      <w:keepNext/>
      <w:keepLines/>
      <w:numPr>
        <w:ilvl w:val="5"/>
        <w:numId w:val="1"/>
      </w:numPr>
      <w:spacing w:before="40"/>
      <w:outlineLvl w:val="5"/>
    </w:pPr>
    <w:rPr>
      <w:rFonts w:ascii="Calibri Light" w:hAnsi="Calibri Light" w:cs="Times New Roman"/>
      <w:color w:val="1F3763"/>
    </w:rPr>
  </w:style>
  <w:style w:type="paragraph" w:customStyle="1" w:styleId="berschrift71">
    <w:name w:val="Überschrift 71"/>
    <w:basedOn w:val="Standard"/>
    <w:next w:val="Standard"/>
    <w:pPr>
      <w:keepNext/>
      <w:keepLines/>
      <w:numPr>
        <w:ilvl w:val="6"/>
        <w:numId w:val="1"/>
      </w:numPr>
      <w:spacing w:before="40"/>
      <w:outlineLvl w:val="6"/>
    </w:pPr>
    <w:rPr>
      <w:rFonts w:ascii="Calibri Light" w:hAnsi="Calibri Light" w:cs="Times New Roman"/>
      <w:i/>
      <w:iCs/>
      <w:color w:val="1F3763"/>
    </w:rPr>
  </w:style>
  <w:style w:type="paragraph" w:customStyle="1" w:styleId="berschrift81">
    <w:name w:val="Überschrift 81"/>
    <w:basedOn w:val="Standard"/>
    <w:next w:val="Standard"/>
    <w:pPr>
      <w:keepNext/>
      <w:keepLines/>
      <w:numPr>
        <w:ilvl w:val="7"/>
        <w:numId w:val="1"/>
      </w:numPr>
      <w:spacing w:before="40"/>
      <w:outlineLvl w:val="7"/>
    </w:pPr>
    <w:rPr>
      <w:rFonts w:ascii="Calibri Light" w:hAnsi="Calibri Light" w:cs="Times New Roman"/>
      <w:color w:val="272727"/>
      <w:sz w:val="21"/>
      <w:szCs w:val="21"/>
    </w:rPr>
  </w:style>
  <w:style w:type="paragraph" w:customStyle="1" w:styleId="berschrift91">
    <w:name w:val="Überschrift 91"/>
    <w:basedOn w:val="Standard"/>
    <w:next w:val="Standard"/>
    <w:pPr>
      <w:keepNext/>
      <w:keepLines/>
      <w:numPr>
        <w:ilvl w:val="8"/>
        <w:numId w:val="1"/>
      </w:numPr>
      <w:spacing w:before="40"/>
      <w:outlineLvl w:val="8"/>
    </w:pPr>
    <w:rPr>
      <w:rFonts w:ascii="Calibri Light" w:hAnsi="Calibri Light" w:cs="Times New Roman"/>
      <w:i/>
      <w:iCs/>
      <w:color w:val="272727"/>
      <w:sz w:val="21"/>
      <w:szCs w:val="21"/>
    </w:rPr>
  </w:style>
  <w:style w:type="paragraph" w:customStyle="1" w:styleId="Heading">
    <w:name w:val="Heading"/>
    <w:basedOn w:val="Standard"/>
    <w:next w:val="Textkrper"/>
    <w:pPr>
      <w:keepNext/>
      <w:spacing w:before="240" w:after="120"/>
    </w:pPr>
    <w:rPr>
      <w:rFonts w:eastAsia="SimSun" w:cs="Lucida Sans"/>
      <w:sz w:val="28"/>
      <w:szCs w:val="28"/>
    </w:rPr>
  </w:style>
  <w:style w:type="paragraph" w:styleId="Textkrper">
    <w:name w:val="Body Text"/>
    <w:basedOn w:val="Standard"/>
    <w:pPr>
      <w:widowControl w:val="0"/>
      <w:autoSpaceDE w:val="0"/>
      <w:spacing w:line="240" w:lineRule="auto"/>
    </w:pPr>
    <w:rPr>
      <w:rFonts w:ascii="Tahoma" w:hAnsi="Tahoma" w:cs="Tahoma"/>
      <w:color w:val="000000"/>
      <w:sz w:val="18"/>
      <w:szCs w:val="18"/>
    </w:rPr>
  </w:style>
  <w:style w:type="paragraph" w:customStyle="1" w:styleId="Liste1">
    <w:name w:val="Liste1"/>
    <w:basedOn w:val="Textkrper"/>
    <w:rPr>
      <w:rFonts w:cs="Lucida Sans"/>
    </w:rPr>
  </w:style>
  <w:style w:type="paragraph" w:customStyle="1" w:styleId="Beschriftung1">
    <w:name w:val="Beschriftung1"/>
    <w:basedOn w:val="Standard"/>
    <w:next w:val="Standard"/>
    <w:pPr>
      <w:spacing w:line="240" w:lineRule="exact"/>
    </w:pPr>
    <w:rPr>
      <w:b/>
      <w:bCs/>
      <w:sz w:val="24"/>
      <w:lang w:val="en-GB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Kopfzeile1">
    <w:name w:val="Kopfzeile1"/>
    <w:basedOn w:val="Standard"/>
    <w:pPr>
      <w:tabs>
        <w:tab w:val="center" w:pos="4536"/>
        <w:tab w:val="right" w:pos="9072"/>
      </w:tabs>
    </w:pPr>
    <w:rPr>
      <w:sz w:val="18"/>
    </w:rPr>
  </w:style>
  <w:style w:type="paragraph" w:customStyle="1" w:styleId="Fuzeile1">
    <w:name w:val="Fußzeile1"/>
    <w:basedOn w:val="Standard"/>
    <w:pPr>
      <w:tabs>
        <w:tab w:val="center" w:pos="4536"/>
        <w:tab w:val="right" w:pos="9072"/>
      </w:tabs>
    </w:pPr>
    <w:rPr>
      <w:sz w:val="18"/>
    </w:rPr>
  </w:style>
  <w:style w:type="paragraph" w:customStyle="1" w:styleId="ListeEbene1">
    <w:name w:val="Liste Ebene 1"/>
    <w:basedOn w:val="Standard"/>
    <w:pPr>
      <w:numPr>
        <w:numId w:val="3"/>
      </w:numPr>
    </w:pPr>
  </w:style>
  <w:style w:type="paragraph" w:customStyle="1" w:styleId="ListeEbene2">
    <w:name w:val="Liste Ebene 2"/>
    <w:basedOn w:val="ListeEbene1"/>
    <w:pPr>
      <w:numPr>
        <w:numId w:val="4"/>
      </w:numPr>
    </w:pPr>
  </w:style>
  <w:style w:type="paragraph" w:customStyle="1" w:styleId="Titel1">
    <w:name w:val="Titel1"/>
    <w:basedOn w:val="Standard"/>
    <w:next w:val="Untertitel1"/>
    <w:pPr>
      <w:spacing w:before="240" w:after="60"/>
      <w:jc w:val="center"/>
    </w:pPr>
    <w:rPr>
      <w:b/>
      <w:sz w:val="32"/>
    </w:rPr>
  </w:style>
  <w:style w:type="paragraph" w:customStyle="1" w:styleId="Untertitel1">
    <w:name w:val="Untertitel1"/>
    <w:basedOn w:val="Standard"/>
    <w:next w:val="Textkrper"/>
    <w:pPr>
      <w:spacing w:after="60"/>
      <w:jc w:val="center"/>
    </w:pPr>
    <w:rPr>
      <w:sz w:val="24"/>
    </w:rPr>
  </w:style>
  <w:style w:type="paragraph" w:customStyle="1" w:styleId="Autor">
    <w:name w:val="Autor"/>
    <w:basedOn w:val="Untertitel1"/>
    <w:pPr>
      <w:spacing w:after="0" w:line="240" w:lineRule="auto"/>
    </w:pPr>
    <w:rPr>
      <w:sz w:val="22"/>
    </w:rPr>
  </w:style>
  <w:style w:type="paragraph" w:customStyle="1" w:styleId="Betreff">
    <w:name w:val="Betreff"/>
    <w:basedOn w:val="Standard"/>
    <w:pPr>
      <w:spacing w:before="360" w:after="240"/>
    </w:pPr>
    <w:rPr>
      <w:rFonts w:ascii="Times New Roman" w:hAnsi="Times New Roman" w:cs="Times New Roman"/>
      <w:b/>
    </w:rPr>
  </w:style>
  <w:style w:type="paragraph" w:styleId="Sprechblasentext">
    <w:name w:val="Balloon Text"/>
    <w:basedOn w:val="Standard"/>
    <w:pPr>
      <w:spacing w:line="240" w:lineRule="auto"/>
    </w:pPr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qFormat/>
    <w:pPr>
      <w:spacing w:after="200" w:line="276" w:lineRule="auto"/>
      <w:ind w:left="720"/>
    </w:pPr>
    <w:rPr>
      <w:rFonts w:ascii="Calibri" w:eastAsia="Calibri" w:hAnsi="Calibri" w:cs="Times New Roman"/>
      <w:szCs w:val="22"/>
    </w:rPr>
  </w:style>
  <w:style w:type="paragraph" w:customStyle="1" w:styleId="FrameContents">
    <w:name w:val="Frame Contents"/>
    <w:basedOn w:val="Textkrper"/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Kommentartext1">
    <w:name w:val="Kommentartext1"/>
    <w:basedOn w:val="Standard"/>
    <w:pPr>
      <w:spacing w:line="240" w:lineRule="auto"/>
    </w:pPr>
  </w:style>
  <w:style w:type="paragraph" w:styleId="Kommentarthema">
    <w:name w:val="annotation subject"/>
    <w:basedOn w:val="Kommentartext1"/>
    <w:next w:val="Kommentartext1"/>
    <w:rPr>
      <w:b/>
      <w:bCs/>
    </w:rPr>
  </w:style>
  <w:style w:type="paragraph" w:customStyle="1" w:styleId="HeaderandFooter">
    <w:name w:val="Header and Footer"/>
    <w:basedOn w:val="Standard"/>
    <w:pPr>
      <w:suppressLineNumbers/>
      <w:tabs>
        <w:tab w:val="center" w:pos="4986"/>
        <w:tab w:val="right" w:pos="9972"/>
      </w:tabs>
    </w:pPr>
  </w:style>
  <w:style w:type="paragraph" w:styleId="Kopfzeile">
    <w:name w:val="header"/>
    <w:basedOn w:val="HeaderandFooter"/>
  </w:style>
  <w:style w:type="paragraph" w:styleId="Fuzeile">
    <w:name w:val="footer"/>
    <w:basedOn w:val="HeaderandFooter"/>
    <w:link w:val="FuzeileZchn"/>
    <w:uiPriority w:val="99"/>
  </w:style>
  <w:style w:type="paragraph" w:styleId="Kommentartext">
    <w:name w:val="annotation text"/>
    <w:basedOn w:val="Standard"/>
    <w:link w:val="KommentartextZchn1"/>
    <w:uiPriority w:val="99"/>
    <w:unhideWhenUsed/>
  </w:style>
  <w:style w:type="character" w:customStyle="1" w:styleId="KommentartextZchn1">
    <w:name w:val="Kommentartext Zchn1"/>
    <w:basedOn w:val="Absatz-Standardschriftart"/>
    <w:link w:val="Kommentartext"/>
    <w:uiPriority w:val="99"/>
    <w:rPr>
      <w:rFonts w:ascii="Arial" w:hAnsi="Arial" w:cs="Arial"/>
      <w:kern w:val="2"/>
      <w:lang w:eastAsia="zh-CN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einLeerraum">
    <w:name w:val="No Spacing"/>
    <w:uiPriority w:val="1"/>
    <w:qFormat/>
    <w:rsid w:val="00BC4646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</w:pPr>
    <w:rPr>
      <w:rFonts w:ascii="Arial" w:hAnsi="Arial" w:cs="Arial"/>
      <w:kern w:val="2"/>
      <w:lang w:eastAsia="zh-CN"/>
    </w:rPr>
  </w:style>
  <w:style w:type="character" w:styleId="Fett">
    <w:name w:val="Strong"/>
    <w:basedOn w:val="Absatz-Standardschriftart"/>
    <w:uiPriority w:val="22"/>
    <w:qFormat/>
    <w:rsid w:val="006B4BF1"/>
    <w:rPr>
      <w:b/>
      <w:bCs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B4BF1"/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zh-CN"/>
    </w:rPr>
  </w:style>
  <w:style w:type="paragraph" w:customStyle="1" w:styleId="Textbody">
    <w:name w:val="Text body"/>
    <w:basedOn w:val="Standard"/>
    <w:rsid w:val="00655E69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autoSpaceDE w:val="0"/>
      <w:autoSpaceDN w:val="0"/>
      <w:spacing w:line="240" w:lineRule="auto"/>
      <w:textAlignment w:val="baseline"/>
    </w:pPr>
    <w:rPr>
      <w:rFonts w:ascii="Tahoma" w:hAnsi="Tahoma" w:cs="Tahoma"/>
      <w:color w:val="000000"/>
      <w:kern w:val="3"/>
      <w:sz w:val="18"/>
      <w:szCs w:val="18"/>
    </w:rPr>
  </w:style>
  <w:style w:type="numbering" w:customStyle="1" w:styleId="WW8Num6">
    <w:name w:val="WW8Num6"/>
    <w:basedOn w:val="KeineListe"/>
    <w:rsid w:val="00655E69"/>
    <w:pPr>
      <w:numPr>
        <w:numId w:val="17"/>
      </w:numPr>
    </w:pPr>
  </w:style>
  <w:style w:type="table" w:styleId="Tabellenraster">
    <w:name w:val="Table Grid"/>
    <w:basedOn w:val="NormaleTabelle"/>
    <w:uiPriority w:val="39"/>
    <w:rsid w:val="001B4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talic">
    <w:name w:val="Italic"/>
    <w:basedOn w:val="Absatz-Standardschriftart"/>
    <w:rsid w:val="00EF67DC"/>
    <w:rPr>
      <w:i/>
      <w:iCs/>
    </w:rPr>
  </w:style>
  <w:style w:type="paragraph" w:styleId="berarbeitung">
    <w:name w:val="Revision"/>
    <w:hidden/>
    <w:uiPriority w:val="99"/>
    <w:semiHidden/>
    <w:rsid w:val="00E73DE8"/>
    <w:rPr>
      <w:rFonts w:ascii="Arial" w:hAnsi="Arial" w:cs="Arial"/>
      <w:kern w:val="2"/>
      <w:lang w:eastAsia="zh-CN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65F1D"/>
    <w:rPr>
      <w:color w:val="605E5C"/>
      <w:shd w:val="clear" w:color="auto" w:fill="E1DFDD"/>
    </w:rPr>
  </w:style>
  <w:style w:type="character" w:customStyle="1" w:styleId="FuzeileZchn">
    <w:name w:val="Fußzeile Zchn"/>
    <w:basedOn w:val="Absatz-Standardschriftart"/>
    <w:link w:val="Fuzeile"/>
    <w:uiPriority w:val="99"/>
    <w:rsid w:val="007615A1"/>
    <w:rPr>
      <w:rFonts w:ascii="Arial" w:hAnsi="Arial" w:cs="Arial"/>
      <w:kern w:val="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294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1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7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hyperlink" Target="mailto:feldenkrais@ems-feldenkrais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33559A-58C5-4B56-9001-D3B3928B61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SOP 1 Lenkung von Dokumenten und Aufzeichnungen</vt:lpstr>
    </vt:vector>
  </TitlesOfParts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SOP 1 Lenkung von Dokumenten und Aufzeichnungen</dc:title>
  <dc:subject/>
  <dc:creator>Ali Kaymakci</dc:creator>
  <cp:keywords/>
  <cp:lastModifiedBy>Eva-Maria Spieß</cp:lastModifiedBy>
  <cp:revision>20</cp:revision>
  <cp:lastPrinted>2025-12-08T15:24:00Z</cp:lastPrinted>
  <dcterms:created xsi:type="dcterms:W3CDTF">2025-12-08T15:11:00Z</dcterms:created>
  <dcterms:modified xsi:type="dcterms:W3CDTF">2025-12-09T09:24:00Z</dcterms:modified>
</cp:coreProperties>
</file>