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1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0011"/>
      </w:tblGrid>
      <w:tr w:rsidR="00185366" w:rsidRPr="005C6CCE" w14:paraId="05B050BA" w14:textId="77777777" w:rsidTr="00DF7BBD">
        <w:trPr>
          <w:cantSplit/>
          <w:trHeight w:val="650"/>
        </w:trPr>
        <w:tc>
          <w:tcPr>
            <w:tcW w:w="10011" w:type="dxa"/>
            <w:shd w:val="clear" w:color="auto" w:fill="auto"/>
            <w:vAlign w:val="center"/>
          </w:tcPr>
          <w:p w14:paraId="0CFCFEDC" w14:textId="528A233B" w:rsidR="00185366" w:rsidRPr="005C6CCE" w:rsidRDefault="00185366" w:rsidP="00267B91">
            <w:pPr>
              <w:rPr>
                <w:rStyle w:val="Italic"/>
                <w:i w:val="0"/>
                <w:iCs w:val="0"/>
                <w:sz w:val="8"/>
                <w:szCs w:val="8"/>
              </w:rPr>
            </w:pPr>
          </w:p>
          <w:p w14:paraId="55BB33F9" w14:textId="77777777" w:rsidR="00185366" w:rsidRPr="00EF39A6" w:rsidRDefault="00185366" w:rsidP="00185366">
            <w:pPr>
              <w:pStyle w:val="KeinLeerraum"/>
              <w:jc w:val="center"/>
              <w:rPr>
                <w:b/>
                <w:bCs/>
                <w:sz w:val="26"/>
                <w:szCs w:val="26"/>
                <w:lang w:eastAsia="de-DE"/>
              </w:rPr>
            </w:pPr>
            <w:r w:rsidRPr="00EF39A6">
              <w:rPr>
                <w:b/>
                <w:bCs/>
                <w:sz w:val="26"/>
                <w:szCs w:val="26"/>
                <w:lang w:eastAsia="de-DE"/>
              </w:rPr>
              <w:t>Faszien und Stress: Die Rolle des Autonomen Nervensystems</w:t>
            </w:r>
          </w:p>
          <w:p w14:paraId="454B5FDE" w14:textId="77777777" w:rsidR="00185366" w:rsidRPr="00EF39A6" w:rsidRDefault="00185366" w:rsidP="00185366">
            <w:pPr>
              <w:pStyle w:val="KeinLeerraum"/>
              <w:jc w:val="center"/>
              <w:rPr>
                <w:sz w:val="4"/>
                <w:szCs w:val="4"/>
                <w:lang w:eastAsia="de-DE"/>
              </w:rPr>
            </w:pPr>
          </w:p>
          <w:p w14:paraId="7B4658F3" w14:textId="77777777" w:rsidR="00EE3D64" w:rsidRPr="00EF39A6" w:rsidRDefault="00185366" w:rsidP="00185366">
            <w:pPr>
              <w:pStyle w:val="KeinLeerraum"/>
              <w:jc w:val="center"/>
              <w:rPr>
                <w:sz w:val="26"/>
                <w:szCs w:val="26"/>
                <w:lang w:eastAsia="de-DE"/>
              </w:rPr>
            </w:pPr>
            <w:r w:rsidRPr="00EF39A6">
              <w:rPr>
                <w:sz w:val="26"/>
                <w:szCs w:val="26"/>
                <w:lang w:eastAsia="de-DE"/>
              </w:rPr>
              <w:t>mit Prof. Dr. biol. hum., Dipl. Psych. Robert Schleip</w:t>
            </w:r>
            <w:r w:rsidR="00EE3D64" w:rsidRPr="00EF39A6">
              <w:rPr>
                <w:sz w:val="26"/>
                <w:szCs w:val="26"/>
                <w:lang w:eastAsia="de-DE"/>
              </w:rPr>
              <w:t xml:space="preserve"> </w:t>
            </w:r>
          </w:p>
          <w:p w14:paraId="2F9801BF" w14:textId="77777777" w:rsidR="00EE3D64" w:rsidRPr="00EF39A6" w:rsidRDefault="00EE3D64" w:rsidP="00185366">
            <w:pPr>
              <w:pStyle w:val="KeinLeerraum"/>
              <w:jc w:val="center"/>
              <w:rPr>
                <w:sz w:val="4"/>
                <w:szCs w:val="4"/>
                <w:lang w:eastAsia="de-DE"/>
              </w:rPr>
            </w:pPr>
          </w:p>
          <w:p w14:paraId="03995AF8" w14:textId="2636405D" w:rsidR="00185366" w:rsidRPr="00EF39A6" w:rsidRDefault="00EE3D64" w:rsidP="00185366">
            <w:pPr>
              <w:pStyle w:val="KeinLeerraum"/>
              <w:jc w:val="center"/>
              <w:rPr>
                <w:sz w:val="26"/>
                <w:szCs w:val="26"/>
                <w:lang w:eastAsia="de-DE"/>
              </w:rPr>
            </w:pPr>
            <w:r w:rsidRPr="00EF39A6">
              <w:rPr>
                <w:sz w:val="26"/>
                <w:szCs w:val="26"/>
                <w:lang w:eastAsia="de-DE"/>
              </w:rPr>
              <w:t>vom 03.</w:t>
            </w:r>
            <w:r w:rsidR="005C6CCE" w:rsidRPr="00EF39A6">
              <w:rPr>
                <w:sz w:val="26"/>
                <w:szCs w:val="26"/>
                <w:lang w:eastAsia="de-DE"/>
              </w:rPr>
              <w:t xml:space="preserve">07. - </w:t>
            </w:r>
            <w:r w:rsidRPr="00EF39A6">
              <w:rPr>
                <w:sz w:val="26"/>
                <w:szCs w:val="26"/>
                <w:lang w:eastAsia="de-DE"/>
              </w:rPr>
              <w:t>04.07.2025 in Frankfurt am Main, Landessportbund Hessen e.V.</w:t>
            </w:r>
          </w:p>
          <w:p w14:paraId="216A4A47" w14:textId="6A4C4141" w:rsidR="00185366" w:rsidRPr="005C6CCE" w:rsidRDefault="00185366" w:rsidP="00904805">
            <w:pPr>
              <w:contextualSpacing/>
              <w:rPr>
                <w:sz w:val="12"/>
                <w:szCs w:val="12"/>
              </w:rPr>
            </w:pPr>
          </w:p>
        </w:tc>
      </w:tr>
    </w:tbl>
    <w:p w14:paraId="657AB8A1" w14:textId="77777777" w:rsidR="00EE3D64" w:rsidRPr="000A092B" w:rsidRDefault="00EE3D64">
      <w:pPr>
        <w:rPr>
          <w:sz w:val="22"/>
          <w:szCs w:val="22"/>
        </w:rPr>
      </w:pP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3300"/>
        <w:gridCol w:w="4325"/>
      </w:tblGrid>
      <w:tr w:rsidR="001F1342" w:rsidRPr="005C6CCE" w14:paraId="56F94A61" w14:textId="77777777" w:rsidTr="009044F5">
        <w:trPr>
          <w:cantSplit/>
          <w:trHeight w:val="341"/>
        </w:trPr>
        <w:tc>
          <w:tcPr>
            <w:tcW w:w="10064" w:type="dxa"/>
            <w:gridSpan w:val="3"/>
            <w:shd w:val="clear" w:color="auto" w:fill="auto"/>
            <w:vAlign w:val="center"/>
          </w:tcPr>
          <w:p w14:paraId="3804015A" w14:textId="77777777" w:rsidR="001F1342" w:rsidRDefault="00F70589" w:rsidP="00736E42">
            <w:pPr>
              <w:rPr>
                <w:rStyle w:val="Italic"/>
                <w:i w:val="0"/>
                <w:iCs w:val="0"/>
                <w:sz w:val="22"/>
                <w:szCs w:val="22"/>
              </w:rPr>
            </w:pPr>
            <w:r w:rsidRPr="005C6CCE">
              <w:rPr>
                <w:b/>
                <w:bCs/>
                <w:sz w:val="22"/>
                <w:szCs w:val="22"/>
              </w:rPr>
              <w:t>PERSÖNLICHE ANGABEN</w:t>
            </w:r>
            <w:r w:rsidR="00921611" w:rsidRPr="005C6CCE">
              <w:rPr>
                <w:rStyle w:val="Italic"/>
                <w:sz w:val="22"/>
                <w:szCs w:val="22"/>
              </w:rPr>
              <w:t>:</w:t>
            </w:r>
          </w:p>
          <w:p w14:paraId="54803EE2" w14:textId="1F4ECC24" w:rsidR="00F32954" w:rsidRPr="00F32954" w:rsidRDefault="00F32954" w:rsidP="00736E42">
            <w:pPr>
              <w:rPr>
                <w:b/>
                <w:bCs/>
                <w:sz w:val="8"/>
                <w:szCs w:val="8"/>
              </w:rPr>
            </w:pPr>
          </w:p>
        </w:tc>
      </w:tr>
      <w:tr w:rsidR="00F70589" w:rsidRPr="005C6CCE" w14:paraId="1E8C9DC7" w14:textId="77777777" w:rsidTr="009044F5">
        <w:trPr>
          <w:cantSplit/>
          <w:trHeight w:val="680"/>
        </w:trPr>
        <w:tc>
          <w:tcPr>
            <w:tcW w:w="2439" w:type="dxa"/>
            <w:shd w:val="clear" w:color="auto" w:fill="auto"/>
          </w:tcPr>
          <w:p w14:paraId="63D014DE" w14:textId="301D1AEE" w:rsidR="00F70589" w:rsidRPr="009F44F2" w:rsidRDefault="00F70589" w:rsidP="000A1DBF">
            <w:pPr>
              <w:spacing w:line="20" w:lineRule="atLeast"/>
            </w:pPr>
            <w:r w:rsidRPr="009F44F2">
              <w:t>Name</w:t>
            </w:r>
            <w:r w:rsidR="00921611" w:rsidRPr="009F44F2">
              <w:t>, Vorname</w:t>
            </w:r>
            <w:r w:rsidRPr="009F44F2">
              <w:t>:</w:t>
            </w:r>
          </w:p>
        </w:tc>
        <w:tc>
          <w:tcPr>
            <w:tcW w:w="7625" w:type="dxa"/>
            <w:gridSpan w:val="2"/>
            <w:shd w:val="clear" w:color="auto" w:fill="auto"/>
          </w:tcPr>
          <w:p w14:paraId="66A9E394" w14:textId="666C3F10" w:rsidR="000A1DBF" w:rsidRPr="0061594C" w:rsidRDefault="0061594C" w:rsidP="000A1DBF">
            <w:pPr>
              <w:rPr>
                <w:iCs/>
                <w:sz w:val="22"/>
                <w:szCs w:val="22"/>
              </w:rPr>
            </w:pP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</w:tc>
      </w:tr>
      <w:tr w:rsidR="00F70589" w:rsidRPr="005C6CCE" w14:paraId="79AF3503" w14:textId="77777777" w:rsidTr="009044F5">
        <w:trPr>
          <w:cantSplit/>
          <w:trHeight w:val="680"/>
        </w:trPr>
        <w:tc>
          <w:tcPr>
            <w:tcW w:w="2439" w:type="dxa"/>
            <w:shd w:val="clear" w:color="auto" w:fill="auto"/>
          </w:tcPr>
          <w:p w14:paraId="15F548C4" w14:textId="07BEC7B2" w:rsidR="00F70589" w:rsidRPr="009F44F2" w:rsidRDefault="00EE3ADA" w:rsidP="000A1DBF">
            <w:pPr>
              <w:spacing w:line="20" w:lineRule="atLeast"/>
              <w:rPr>
                <w:rStyle w:val="Italic"/>
                <w:i w:val="0"/>
                <w:iCs w:val="0"/>
              </w:rPr>
            </w:pPr>
            <w:r w:rsidRPr="009F44F2">
              <w:rPr>
                <w:rStyle w:val="Italic"/>
                <w:i w:val="0"/>
                <w:iCs w:val="0"/>
              </w:rPr>
              <w:t xml:space="preserve">Vollständige </w:t>
            </w:r>
            <w:r w:rsidR="00F70589" w:rsidRPr="009F44F2">
              <w:rPr>
                <w:rStyle w:val="Italic"/>
                <w:i w:val="0"/>
                <w:iCs w:val="0"/>
              </w:rPr>
              <w:t>Adresse:</w:t>
            </w:r>
          </w:p>
        </w:tc>
        <w:tc>
          <w:tcPr>
            <w:tcW w:w="7625" w:type="dxa"/>
            <w:gridSpan w:val="2"/>
            <w:shd w:val="clear" w:color="auto" w:fill="auto"/>
          </w:tcPr>
          <w:p w14:paraId="39D55966" w14:textId="77777777" w:rsidR="000A1DBF" w:rsidRDefault="0061594C" w:rsidP="000A1DBF">
            <w:pPr>
              <w:rPr>
                <w:rStyle w:val="Italic"/>
                <w:i w:val="0"/>
                <w:sz w:val="22"/>
                <w:szCs w:val="22"/>
              </w:rPr>
            </w:pP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  <w:p w14:paraId="427766CA" w14:textId="331C7975" w:rsidR="00340C79" w:rsidRPr="0061594C" w:rsidRDefault="00340C79" w:rsidP="000A1DBF">
            <w:pPr>
              <w:rPr>
                <w:iCs/>
                <w:sz w:val="22"/>
                <w:szCs w:val="22"/>
              </w:rPr>
            </w:pPr>
          </w:p>
        </w:tc>
      </w:tr>
      <w:tr w:rsidR="00327EB3" w:rsidRPr="005C6CCE" w14:paraId="2A0E4EB6" w14:textId="31514A07" w:rsidTr="009044F5">
        <w:trPr>
          <w:cantSplit/>
          <w:trHeight w:val="680"/>
        </w:trPr>
        <w:tc>
          <w:tcPr>
            <w:tcW w:w="2439" w:type="dxa"/>
            <w:shd w:val="clear" w:color="auto" w:fill="auto"/>
          </w:tcPr>
          <w:p w14:paraId="3FFE1BE3" w14:textId="75CFAA7D" w:rsidR="007B06F4" w:rsidRPr="007B06F4" w:rsidRDefault="00327EB3" w:rsidP="000A1DBF">
            <w:pPr>
              <w:spacing w:line="20" w:lineRule="atLeast"/>
              <w:rPr>
                <w:rStyle w:val="Italic"/>
                <w:i w:val="0"/>
                <w:iCs w:val="0"/>
              </w:rPr>
            </w:pPr>
            <w:r w:rsidRPr="009F44F2">
              <w:rPr>
                <w:rStyle w:val="Italic"/>
                <w:i w:val="0"/>
                <w:iCs w:val="0"/>
              </w:rPr>
              <w:t>Telefon/Mobil:</w:t>
            </w:r>
          </w:p>
        </w:tc>
        <w:tc>
          <w:tcPr>
            <w:tcW w:w="3300" w:type="dxa"/>
            <w:shd w:val="clear" w:color="auto" w:fill="auto"/>
          </w:tcPr>
          <w:p w14:paraId="6DC49829" w14:textId="6DDF2D25" w:rsidR="00204F1A" w:rsidRPr="0061594C" w:rsidRDefault="00B87D86" w:rsidP="000A1DBF">
            <w:pPr>
              <w:rPr>
                <w:iCs/>
                <w:sz w:val="22"/>
                <w:szCs w:val="22"/>
              </w:rPr>
            </w:pP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="0061594C">
              <w:rPr>
                <w:rStyle w:val="Italic"/>
                <w:i w:val="0"/>
                <w:sz w:val="22"/>
                <w:szCs w:val="22"/>
              </w:rPr>
              <w:t> </w:t>
            </w:r>
            <w:r w:rsidR="0061594C">
              <w:rPr>
                <w:rStyle w:val="Italic"/>
                <w:i w:val="0"/>
                <w:sz w:val="22"/>
                <w:szCs w:val="22"/>
              </w:rPr>
              <w:t> </w:t>
            </w:r>
            <w:r w:rsidR="0061594C">
              <w:rPr>
                <w:rStyle w:val="Italic"/>
                <w:i w:val="0"/>
                <w:sz w:val="22"/>
                <w:szCs w:val="22"/>
              </w:rPr>
              <w:t> </w:t>
            </w:r>
            <w:r w:rsidR="0061594C">
              <w:rPr>
                <w:rStyle w:val="Italic"/>
                <w:i w:val="0"/>
                <w:sz w:val="22"/>
                <w:szCs w:val="22"/>
              </w:rPr>
              <w:t> </w:t>
            </w:r>
            <w:r w:rsidR="0061594C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</w:tc>
        <w:tc>
          <w:tcPr>
            <w:tcW w:w="4325" w:type="dxa"/>
            <w:shd w:val="clear" w:color="auto" w:fill="auto"/>
          </w:tcPr>
          <w:p w14:paraId="1691C1F1" w14:textId="4162EE78" w:rsidR="00327EB3" w:rsidRPr="00C318D0" w:rsidRDefault="00327EB3" w:rsidP="000A1DBF">
            <w:r w:rsidRPr="005C6CCE">
              <w:rPr>
                <w:rStyle w:val="Italic"/>
                <w:i w:val="0"/>
                <w:iCs w:val="0"/>
                <w:sz w:val="22"/>
                <w:szCs w:val="22"/>
              </w:rPr>
              <w:t>Mail:</w:t>
            </w:r>
            <w:r w:rsidR="00AC7A9E" w:rsidRPr="005C6CCE">
              <w:rPr>
                <w:rStyle w:val="Absatz-Standardschriftart1"/>
                <w:i/>
                <w:iCs/>
                <w:sz w:val="22"/>
                <w:szCs w:val="22"/>
              </w:rPr>
              <w:t xml:space="preserve"> </w:t>
            </w:r>
            <w:r w:rsidR="00B87D86"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B87D86"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="00B87D86" w:rsidRPr="005C6CCE">
              <w:rPr>
                <w:rStyle w:val="Italic"/>
                <w:i w:val="0"/>
                <w:sz w:val="22"/>
                <w:szCs w:val="22"/>
              </w:rPr>
            </w:r>
            <w:r w:rsidR="00B87D86"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="000A1DBF">
              <w:rPr>
                <w:rStyle w:val="Italic"/>
                <w:i w:val="0"/>
                <w:sz w:val="22"/>
                <w:szCs w:val="22"/>
              </w:rPr>
              <w:t> </w:t>
            </w:r>
            <w:r w:rsidR="000A1DBF">
              <w:rPr>
                <w:rStyle w:val="Italic"/>
                <w:i w:val="0"/>
                <w:sz w:val="22"/>
                <w:szCs w:val="22"/>
              </w:rPr>
              <w:t> </w:t>
            </w:r>
            <w:r w:rsidR="000A1DBF">
              <w:rPr>
                <w:rStyle w:val="Italic"/>
                <w:i w:val="0"/>
                <w:sz w:val="22"/>
                <w:szCs w:val="22"/>
              </w:rPr>
              <w:t> </w:t>
            </w:r>
            <w:r w:rsidR="000A1DBF">
              <w:rPr>
                <w:rStyle w:val="Italic"/>
                <w:i w:val="0"/>
                <w:sz w:val="22"/>
                <w:szCs w:val="22"/>
              </w:rPr>
              <w:t> </w:t>
            </w:r>
            <w:r w:rsidR="000A1DBF">
              <w:rPr>
                <w:rStyle w:val="Italic"/>
                <w:i w:val="0"/>
                <w:sz w:val="22"/>
                <w:szCs w:val="22"/>
              </w:rPr>
              <w:t> </w:t>
            </w:r>
            <w:r w:rsidR="00B87D86"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</w:tc>
      </w:tr>
      <w:tr w:rsidR="00550F81" w:rsidRPr="005C6CCE" w14:paraId="71AB7140" w14:textId="77777777" w:rsidTr="009044F5">
        <w:trPr>
          <w:cantSplit/>
          <w:trHeight w:val="680"/>
        </w:trPr>
        <w:tc>
          <w:tcPr>
            <w:tcW w:w="2439" w:type="dxa"/>
            <w:shd w:val="clear" w:color="auto" w:fill="auto"/>
          </w:tcPr>
          <w:p w14:paraId="4F6F19E8" w14:textId="577A4119" w:rsidR="00550F81" w:rsidRPr="009F44F2" w:rsidRDefault="00550F81" w:rsidP="000A1DBF">
            <w:pPr>
              <w:spacing w:line="240" w:lineRule="auto"/>
            </w:pPr>
            <w:r w:rsidRPr="009F44F2">
              <w:t>Beruf:</w:t>
            </w:r>
          </w:p>
          <w:p w14:paraId="41613D6F" w14:textId="343AA2BA" w:rsidR="006E58D7" w:rsidRPr="005C6CCE" w:rsidRDefault="006E58D7" w:rsidP="000A1DBF">
            <w:pPr>
              <w:spacing w:line="240" w:lineRule="auto"/>
              <w:rPr>
                <w:sz w:val="8"/>
                <w:szCs w:val="8"/>
              </w:rPr>
            </w:pPr>
          </w:p>
        </w:tc>
        <w:tc>
          <w:tcPr>
            <w:tcW w:w="7625" w:type="dxa"/>
            <w:gridSpan w:val="2"/>
            <w:shd w:val="clear" w:color="auto" w:fill="auto"/>
          </w:tcPr>
          <w:p w14:paraId="4A531DCF" w14:textId="74C2F230" w:rsidR="00340C79" w:rsidRPr="00340C79" w:rsidRDefault="00B87D86" w:rsidP="000A1DBF">
            <w:pPr>
              <w:rPr>
                <w:iCs/>
                <w:sz w:val="22"/>
                <w:szCs w:val="22"/>
              </w:rPr>
            </w:pP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</w:tc>
      </w:tr>
      <w:tr w:rsidR="00921611" w:rsidRPr="005C6CCE" w14:paraId="45B97C9B" w14:textId="77777777" w:rsidTr="009044F5">
        <w:trPr>
          <w:cantSplit/>
          <w:trHeight w:val="474"/>
        </w:trPr>
        <w:tc>
          <w:tcPr>
            <w:tcW w:w="2439" w:type="dxa"/>
            <w:shd w:val="clear" w:color="auto" w:fill="auto"/>
          </w:tcPr>
          <w:p w14:paraId="69AB29C0" w14:textId="77777777" w:rsidR="00921611" w:rsidRDefault="00921611" w:rsidP="000A1DBF">
            <w:pPr>
              <w:spacing w:line="240" w:lineRule="auto"/>
            </w:pPr>
            <w:r w:rsidRPr="009F44F2">
              <w:t>Vorerfahrung:</w:t>
            </w:r>
          </w:p>
          <w:p w14:paraId="5924A965" w14:textId="68DBC0FF" w:rsidR="007B06F4" w:rsidRPr="007B06F4" w:rsidRDefault="007B06F4" w:rsidP="000A1DBF">
            <w:pPr>
              <w:spacing w:line="240" w:lineRule="auto"/>
              <w:rPr>
                <w:sz w:val="8"/>
                <w:szCs w:val="8"/>
              </w:rPr>
            </w:pPr>
          </w:p>
        </w:tc>
        <w:tc>
          <w:tcPr>
            <w:tcW w:w="7625" w:type="dxa"/>
            <w:gridSpan w:val="2"/>
            <w:shd w:val="clear" w:color="auto" w:fill="auto"/>
            <w:vAlign w:val="center"/>
          </w:tcPr>
          <w:p w14:paraId="6E837F59" w14:textId="7BEC58AE" w:rsidR="00921611" w:rsidRPr="005C6CCE" w:rsidRDefault="00921611" w:rsidP="003D34CE">
            <w:pPr>
              <w:rPr>
                <w:i/>
                <w:iCs/>
              </w:rPr>
            </w:pPr>
            <w:r w:rsidRPr="005C6CC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6CCE">
              <w:instrText xml:space="preserve"> FORMCHECKBOX </w:instrText>
            </w:r>
            <w:r w:rsidRPr="005C6CCE">
              <w:fldChar w:fldCharType="separate"/>
            </w:r>
            <w:r w:rsidRPr="005C6CCE">
              <w:fldChar w:fldCharType="end"/>
            </w:r>
            <w:r w:rsidR="00F32954">
              <w:t xml:space="preserve">   </w:t>
            </w:r>
            <w:r w:rsidR="00330DAA" w:rsidRPr="005C6CCE">
              <w:t>J</w:t>
            </w:r>
            <w:r w:rsidR="009309BD" w:rsidRPr="005C6CCE">
              <w:t>A</w:t>
            </w:r>
            <w:r w:rsidR="00A46351" w:rsidRPr="005C6CCE">
              <w:t xml:space="preserve"> </w:t>
            </w:r>
            <w:r w:rsidR="00327EB3" w:rsidRPr="005C6CCE">
              <w:tab/>
            </w:r>
            <w:r w:rsidR="00327EB3" w:rsidRPr="005C6CCE">
              <w:tab/>
            </w:r>
            <w:r w:rsidR="007C337E" w:rsidRPr="005C6CCE">
              <w:tab/>
            </w:r>
            <w:r w:rsidR="0027232A">
              <w:t xml:space="preserve">             </w:t>
            </w:r>
            <w:r w:rsidR="00327EB3" w:rsidRPr="005C6CCE">
              <w:tab/>
            </w:r>
            <w:r w:rsidRPr="005C6CCE">
              <w:t xml:space="preserve"> </w:t>
            </w:r>
            <w:r w:rsidRPr="005C6CC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6CCE">
              <w:instrText xml:space="preserve"> FORMCHECKBOX </w:instrText>
            </w:r>
            <w:r w:rsidRPr="005C6CCE">
              <w:fldChar w:fldCharType="separate"/>
            </w:r>
            <w:r w:rsidRPr="005C6CCE">
              <w:fldChar w:fldCharType="end"/>
            </w:r>
            <w:r w:rsidRPr="005C6CCE">
              <w:t xml:space="preserve"> </w:t>
            </w:r>
            <w:r w:rsidR="00F32954">
              <w:t xml:space="preserve">  </w:t>
            </w:r>
            <w:r w:rsidRPr="005C6CCE">
              <w:t>NEIN</w:t>
            </w:r>
          </w:p>
        </w:tc>
      </w:tr>
      <w:tr w:rsidR="00921611" w:rsidRPr="005C6CCE" w14:paraId="7511D66A" w14:textId="77777777" w:rsidTr="009044F5">
        <w:trPr>
          <w:cantSplit/>
          <w:trHeight w:val="476"/>
        </w:trPr>
        <w:tc>
          <w:tcPr>
            <w:tcW w:w="2439" w:type="dxa"/>
            <w:shd w:val="clear" w:color="auto" w:fill="auto"/>
          </w:tcPr>
          <w:p w14:paraId="1638D933" w14:textId="0F888FD0" w:rsidR="00921611" w:rsidRPr="009F44F2" w:rsidRDefault="00E10497" w:rsidP="000A1DBF">
            <w:pPr>
              <w:spacing w:line="240" w:lineRule="auto"/>
            </w:pPr>
            <w:r>
              <w:t>Vom Seminar erfahren durch</w:t>
            </w:r>
            <w:r w:rsidR="007C337E" w:rsidRPr="009F44F2">
              <w:t>:</w:t>
            </w:r>
          </w:p>
          <w:p w14:paraId="60706EAA" w14:textId="27EDC358" w:rsidR="00967FE1" w:rsidRPr="005C6CCE" w:rsidRDefault="00967FE1" w:rsidP="000A1DBF">
            <w:pPr>
              <w:spacing w:line="240" w:lineRule="auto"/>
              <w:rPr>
                <w:sz w:val="8"/>
                <w:szCs w:val="8"/>
              </w:rPr>
            </w:pPr>
          </w:p>
        </w:tc>
        <w:tc>
          <w:tcPr>
            <w:tcW w:w="7625" w:type="dxa"/>
            <w:gridSpan w:val="2"/>
            <w:shd w:val="clear" w:color="auto" w:fill="auto"/>
            <w:vAlign w:val="center"/>
          </w:tcPr>
          <w:p w14:paraId="5452519D" w14:textId="033A20C0" w:rsidR="00EE3D64" w:rsidRPr="0061594C" w:rsidRDefault="00330DAA" w:rsidP="003D34CE">
            <w:pPr>
              <w:rPr>
                <w:rStyle w:val="Italic"/>
                <w:i w:val="0"/>
                <w:iCs w:val="0"/>
              </w:rPr>
            </w:pPr>
            <w:r w:rsidRPr="005C6CC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6CCE">
              <w:instrText xml:space="preserve"> FORMCHECKBOX </w:instrText>
            </w:r>
            <w:r w:rsidRPr="005C6CCE">
              <w:fldChar w:fldCharType="separate"/>
            </w:r>
            <w:r w:rsidRPr="005C6CCE">
              <w:fldChar w:fldCharType="end"/>
            </w:r>
            <w:r w:rsidRPr="005C6CCE">
              <w:t xml:space="preserve"> </w:t>
            </w:r>
            <w:r w:rsidR="00F32954">
              <w:t xml:space="preserve">  </w:t>
            </w:r>
            <w:r w:rsidR="0014072F">
              <w:t>Social Media, etc.</w:t>
            </w:r>
            <w:r w:rsidR="00327EB3" w:rsidRPr="005C6CCE">
              <w:tab/>
            </w:r>
            <w:r w:rsidR="0027232A">
              <w:t xml:space="preserve">                          </w:t>
            </w:r>
            <w:r w:rsidRPr="005C6CCE">
              <w:t xml:space="preserve"> </w:t>
            </w:r>
            <w:r w:rsidRPr="005C6CC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6CCE">
              <w:instrText xml:space="preserve"> FORMCHECKBOX </w:instrText>
            </w:r>
            <w:r w:rsidRPr="005C6CCE">
              <w:fldChar w:fldCharType="separate"/>
            </w:r>
            <w:r w:rsidRPr="005C6CCE">
              <w:fldChar w:fldCharType="end"/>
            </w:r>
            <w:r w:rsidRPr="005C6CCE">
              <w:t xml:space="preserve"> </w:t>
            </w:r>
            <w:r w:rsidR="000142D1" w:rsidRPr="005C6CCE">
              <w:t xml:space="preserve">  </w:t>
            </w:r>
            <w:r w:rsidR="00185366" w:rsidRPr="005C6CCE">
              <w:t>Mai</w:t>
            </w:r>
            <w:r w:rsidR="007C337E" w:rsidRPr="005C6CCE">
              <w:t xml:space="preserve">l </w:t>
            </w:r>
            <w:r w:rsidR="0014072F">
              <w:t xml:space="preserve">    </w:t>
            </w:r>
            <w:r w:rsidR="007C337E" w:rsidRPr="005C6CCE">
              <w:t xml:space="preserve">    </w:t>
            </w:r>
            <w:r w:rsidR="0014072F">
              <w:t xml:space="preserve">  </w:t>
            </w:r>
            <w:r w:rsidR="007C337E" w:rsidRPr="005C6CCE">
              <w:t xml:space="preserve">  </w:t>
            </w:r>
            <w:r w:rsidRPr="005C6CC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6CCE">
              <w:instrText xml:space="preserve"> FORMCHECKBOX </w:instrText>
            </w:r>
            <w:r w:rsidRPr="005C6CCE">
              <w:fldChar w:fldCharType="separate"/>
            </w:r>
            <w:r w:rsidRPr="005C6CCE">
              <w:fldChar w:fldCharType="end"/>
            </w:r>
            <w:r w:rsidRPr="005C6CCE">
              <w:t xml:space="preserve"> </w:t>
            </w:r>
            <w:r w:rsidR="000142D1" w:rsidRPr="005C6CCE">
              <w:t xml:space="preserve">  </w:t>
            </w:r>
            <w:r w:rsidRPr="005C6CCE">
              <w:t xml:space="preserve">Andere </w:t>
            </w:r>
          </w:p>
        </w:tc>
      </w:tr>
      <w:tr w:rsidR="00330DAA" w:rsidRPr="005C6CCE" w14:paraId="666B8DD0" w14:textId="77777777" w:rsidTr="009044F5">
        <w:trPr>
          <w:cantSplit/>
          <w:trHeight w:val="476"/>
        </w:trPr>
        <w:tc>
          <w:tcPr>
            <w:tcW w:w="2439" w:type="dxa"/>
            <w:shd w:val="clear" w:color="auto" w:fill="auto"/>
          </w:tcPr>
          <w:p w14:paraId="45F8576A" w14:textId="633E4A9B" w:rsidR="009F44F2" w:rsidRDefault="00330DAA" w:rsidP="000A1DBF">
            <w:pPr>
              <w:spacing w:line="240" w:lineRule="auto"/>
            </w:pPr>
            <w:r w:rsidRPr="009F44F2">
              <w:t>Anmerkungen:</w:t>
            </w:r>
          </w:p>
          <w:p w14:paraId="7455CBF1" w14:textId="3ACC80E9" w:rsidR="0061594C" w:rsidRPr="000A1DBF" w:rsidRDefault="0061594C" w:rsidP="000A1DBF">
            <w:pPr>
              <w:spacing w:line="240" w:lineRule="auto"/>
              <w:rPr>
                <w:sz w:val="8"/>
                <w:szCs w:val="8"/>
              </w:rPr>
            </w:pPr>
          </w:p>
        </w:tc>
        <w:tc>
          <w:tcPr>
            <w:tcW w:w="7625" w:type="dxa"/>
            <w:gridSpan w:val="2"/>
            <w:shd w:val="clear" w:color="auto" w:fill="auto"/>
          </w:tcPr>
          <w:p w14:paraId="34FC6FFB" w14:textId="77777777" w:rsidR="00204F1A" w:rsidRDefault="0061594C" w:rsidP="0061594C">
            <w:pPr>
              <w:rPr>
                <w:rStyle w:val="Italic"/>
                <w:i w:val="0"/>
                <w:sz w:val="22"/>
                <w:szCs w:val="22"/>
              </w:rPr>
            </w:pP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  <w:p w14:paraId="37312E1D" w14:textId="77777777" w:rsidR="000A1DBF" w:rsidRDefault="000A1DBF" w:rsidP="0061594C">
            <w:pPr>
              <w:rPr>
                <w:iCs/>
                <w:sz w:val="22"/>
                <w:szCs w:val="22"/>
              </w:rPr>
            </w:pPr>
          </w:p>
          <w:p w14:paraId="1A7DC7ED" w14:textId="5E8F36AD" w:rsidR="00340C79" w:rsidRPr="0061594C" w:rsidRDefault="00340C79" w:rsidP="0061594C">
            <w:pPr>
              <w:rPr>
                <w:iCs/>
                <w:sz w:val="22"/>
                <w:szCs w:val="22"/>
              </w:rPr>
            </w:pPr>
          </w:p>
        </w:tc>
      </w:tr>
      <w:tr w:rsidR="00327EB3" w:rsidRPr="005C6CCE" w14:paraId="230B369F" w14:textId="77777777" w:rsidTr="009044F5">
        <w:trPr>
          <w:cantSplit/>
          <w:trHeight w:val="552"/>
        </w:trPr>
        <w:tc>
          <w:tcPr>
            <w:tcW w:w="2439" w:type="dxa"/>
            <w:shd w:val="clear" w:color="auto" w:fill="auto"/>
          </w:tcPr>
          <w:p w14:paraId="62E2F7A9" w14:textId="20355BF8" w:rsidR="00327EB3" w:rsidRPr="005C6CCE" w:rsidRDefault="007C337E" w:rsidP="000A1DBF">
            <w:pPr>
              <w:spacing w:line="240" w:lineRule="auto"/>
            </w:pPr>
            <w:r w:rsidRPr="005C6CCE">
              <w:t>Stornobedingungen:</w:t>
            </w:r>
          </w:p>
        </w:tc>
        <w:tc>
          <w:tcPr>
            <w:tcW w:w="7625" w:type="dxa"/>
            <w:gridSpan w:val="2"/>
            <w:shd w:val="clear" w:color="auto" w:fill="auto"/>
            <w:vAlign w:val="center"/>
          </w:tcPr>
          <w:p w14:paraId="3843FB44" w14:textId="11F99FA7" w:rsidR="00EF39A6" w:rsidRPr="000A1DBF" w:rsidRDefault="009044F5" w:rsidP="000A092B">
            <w:pPr>
              <w:rPr>
                <w:rStyle w:val="Italic"/>
                <w:i w:val="0"/>
                <w:iCs w:val="0"/>
              </w:rPr>
            </w:pPr>
            <w:r>
              <w:rPr>
                <w:rStyle w:val="Italic"/>
                <w:i w:val="0"/>
                <w:iCs w:val="0"/>
              </w:rPr>
              <w:t>K</w:t>
            </w:r>
            <w:r w:rsidRPr="005C6CCE">
              <w:rPr>
                <w:rStyle w:val="Italic"/>
                <w:i w:val="0"/>
                <w:iCs w:val="0"/>
              </w:rPr>
              <w:t>ostenfrei</w:t>
            </w:r>
            <w:r>
              <w:rPr>
                <w:rStyle w:val="Italic"/>
                <w:i w:val="0"/>
                <w:iCs w:val="0"/>
              </w:rPr>
              <w:t>e Stornierung b</w:t>
            </w:r>
            <w:r w:rsidR="00131AAA" w:rsidRPr="005C6CCE">
              <w:rPr>
                <w:rStyle w:val="Italic"/>
                <w:i w:val="0"/>
                <w:iCs w:val="0"/>
              </w:rPr>
              <w:t xml:space="preserve">is </w:t>
            </w:r>
            <w:r w:rsidR="007C337E" w:rsidRPr="005C6CCE">
              <w:rPr>
                <w:rStyle w:val="Italic"/>
                <w:i w:val="0"/>
                <w:iCs w:val="0"/>
              </w:rPr>
              <w:t>01.04.2</w:t>
            </w:r>
            <w:r w:rsidR="00131AAA" w:rsidRPr="005C6CCE">
              <w:rPr>
                <w:rStyle w:val="Italic"/>
                <w:i w:val="0"/>
                <w:iCs w:val="0"/>
              </w:rPr>
              <w:t>02</w:t>
            </w:r>
            <w:r w:rsidR="007C337E" w:rsidRPr="005C6CCE">
              <w:rPr>
                <w:rStyle w:val="Italic"/>
                <w:i w:val="0"/>
                <w:iCs w:val="0"/>
              </w:rPr>
              <w:t>5</w:t>
            </w:r>
            <w:r>
              <w:rPr>
                <w:rStyle w:val="Italic"/>
                <w:i w:val="0"/>
                <w:iCs w:val="0"/>
              </w:rPr>
              <w:t xml:space="preserve">, </w:t>
            </w:r>
            <w:r w:rsidRPr="005C6CCE">
              <w:rPr>
                <w:rStyle w:val="Italic"/>
                <w:i w:val="0"/>
                <w:iCs w:val="0"/>
              </w:rPr>
              <w:t xml:space="preserve">30 € </w:t>
            </w:r>
            <w:r>
              <w:rPr>
                <w:rStyle w:val="Italic"/>
                <w:i w:val="0"/>
                <w:iCs w:val="0"/>
              </w:rPr>
              <w:t>Bearbeitungsg</w:t>
            </w:r>
            <w:r w:rsidRPr="005C6CCE">
              <w:rPr>
                <w:rStyle w:val="Italic"/>
                <w:i w:val="0"/>
                <w:iCs w:val="0"/>
              </w:rPr>
              <w:t xml:space="preserve">ebühr </w:t>
            </w:r>
            <w:r w:rsidR="00131AAA" w:rsidRPr="005C6CCE">
              <w:rPr>
                <w:rStyle w:val="Italic"/>
                <w:i w:val="0"/>
                <w:iCs w:val="0"/>
              </w:rPr>
              <w:t xml:space="preserve">vom </w:t>
            </w:r>
            <w:r w:rsidR="007C337E" w:rsidRPr="005C6CCE">
              <w:rPr>
                <w:rStyle w:val="Italic"/>
                <w:i w:val="0"/>
                <w:iCs w:val="0"/>
              </w:rPr>
              <w:t>02.04.-15.05</w:t>
            </w:r>
            <w:r w:rsidR="00131AAA" w:rsidRPr="005C6CCE">
              <w:rPr>
                <w:rStyle w:val="Italic"/>
                <w:i w:val="0"/>
                <w:iCs w:val="0"/>
              </w:rPr>
              <w:t>.</w:t>
            </w:r>
            <w:r>
              <w:rPr>
                <w:rStyle w:val="Italic"/>
                <w:i w:val="0"/>
                <w:iCs w:val="0"/>
              </w:rPr>
              <w:t xml:space="preserve">2025. </w:t>
            </w:r>
            <w:r w:rsidRPr="005C6CCE">
              <w:rPr>
                <w:rStyle w:val="Italic"/>
                <w:i w:val="0"/>
                <w:iCs w:val="0"/>
              </w:rPr>
              <w:t>200 €</w:t>
            </w:r>
            <w:r>
              <w:rPr>
                <w:rStyle w:val="Italic"/>
                <w:i w:val="0"/>
                <w:iCs w:val="0"/>
              </w:rPr>
              <w:t xml:space="preserve"> Stornogebühr</w:t>
            </w:r>
            <w:r w:rsidRPr="005C6CCE">
              <w:rPr>
                <w:rStyle w:val="Italic"/>
                <w:i w:val="0"/>
                <w:iCs w:val="0"/>
              </w:rPr>
              <w:t xml:space="preserve"> </w:t>
            </w:r>
            <w:r w:rsidR="008004C9" w:rsidRPr="005C6CCE">
              <w:rPr>
                <w:rStyle w:val="Italic"/>
                <w:i w:val="0"/>
                <w:iCs w:val="0"/>
              </w:rPr>
              <w:t xml:space="preserve">vom </w:t>
            </w:r>
            <w:r w:rsidR="00131AAA" w:rsidRPr="005C6CCE">
              <w:rPr>
                <w:rStyle w:val="Italic"/>
                <w:i w:val="0"/>
                <w:iCs w:val="0"/>
              </w:rPr>
              <w:t>16.05. - 01.0</w:t>
            </w:r>
            <w:r w:rsidR="00B16FF4" w:rsidRPr="005C6CCE">
              <w:rPr>
                <w:rStyle w:val="Italic"/>
                <w:i w:val="0"/>
                <w:iCs w:val="0"/>
              </w:rPr>
              <w:t>6</w:t>
            </w:r>
            <w:r w:rsidR="00131AAA" w:rsidRPr="005C6CCE">
              <w:rPr>
                <w:rStyle w:val="Italic"/>
                <w:i w:val="0"/>
                <w:iCs w:val="0"/>
              </w:rPr>
              <w:t>.</w:t>
            </w:r>
            <w:r>
              <w:rPr>
                <w:rStyle w:val="Italic"/>
                <w:i w:val="0"/>
                <w:iCs w:val="0"/>
              </w:rPr>
              <w:t>2025,</w:t>
            </w:r>
            <w:r w:rsidR="00131AAA" w:rsidRPr="005C6CCE">
              <w:rPr>
                <w:rStyle w:val="Italic"/>
                <w:i w:val="0"/>
                <w:iCs w:val="0"/>
              </w:rPr>
              <w:t xml:space="preserve"> danach </w:t>
            </w:r>
            <w:r>
              <w:rPr>
                <w:rStyle w:val="Italic"/>
                <w:i w:val="0"/>
                <w:iCs w:val="0"/>
              </w:rPr>
              <w:t xml:space="preserve">fallen </w:t>
            </w:r>
            <w:r w:rsidR="00131AAA" w:rsidRPr="005C6CCE">
              <w:rPr>
                <w:rStyle w:val="Italic"/>
                <w:i w:val="0"/>
                <w:iCs w:val="0"/>
              </w:rPr>
              <w:t>100%</w:t>
            </w:r>
            <w:r>
              <w:rPr>
                <w:rStyle w:val="Italic"/>
                <w:i w:val="0"/>
                <w:iCs w:val="0"/>
              </w:rPr>
              <w:t xml:space="preserve"> an.</w:t>
            </w:r>
            <w:r w:rsidR="00131AAA" w:rsidRPr="005C6CCE">
              <w:rPr>
                <w:rStyle w:val="Italic"/>
                <w:i w:val="0"/>
                <w:iCs w:val="0"/>
              </w:rPr>
              <w:t xml:space="preserve"> Eine Ersatzperson kann jederzeit genannt werden.</w:t>
            </w:r>
          </w:p>
        </w:tc>
      </w:tr>
    </w:tbl>
    <w:tbl>
      <w:tblPr>
        <w:tblStyle w:val="Tabellenraster"/>
        <w:tblW w:w="10064" w:type="dxa"/>
        <w:tblInd w:w="137" w:type="dxa"/>
        <w:tblBorders>
          <w:top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3"/>
        <w:gridCol w:w="7641"/>
      </w:tblGrid>
      <w:tr w:rsidR="00131AAA" w:rsidRPr="005C6CCE" w14:paraId="47829840" w14:textId="2357A9AC" w:rsidTr="009044F5">
        <w:trPr>
          <w:trHeight w:val="529"/>
        </w:trPr>
        <w:tc>
          <w:tcPr>
            <w:tcW w:w="2423" w:type="dxa"/>
            <w:tcBorders>
              <w:right w:val="single" w:sz="4" w:space="0" w:color="auto"/>
            </w:tcBorders>
          </w:tcPr>
          <w:p w14:paraId="6B6174C1" w14:textId="5AA3126E" w:rsidR="000A092B" w:rsidRPr="000A092B" w:rsidRDefault="00131AAA" w:rsidP="000A1DBF">
            <w:r w:rsidRPr="005C6CCE">
              <w:t>Bankverbindung</w:t>
            </w:r>
            <w:r w:rsidR="007E4837">
              <w:t xml:space="preserve"> und</w:t>
            </w:r>
          </w:p>
          <w:p w14:paraId="186DCDF3" w14:textId="538C5350" w:rsidR="000A092B" w:rsidRPr="000A1DBF" w:rsidRDefault="00131AAA" w:rsidP="000A1DBF">
            <w:r w:rsidRPr="005C6CCE">
              <w:t>Verwendungszweck: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68D69834" w14:textId="77777777" w:rsidR="009F457A" w:rsidRDefault="00131AAA" w:rsidP="000A1DBF">
            <w:r w:rsidRPr="005C6CCE">
              <w:t xml:space="preserve">Eva-Maria Spieß, </w:t>
            </w:r>
            <w:r w:rsidR="009F457A" w:rsidRPr="009F457A">
              <w:t>FINOM PAYMENTS</w:t>
            </w:r>
          </w:p>
          <w:p w14:paraId="18A794B6" w14:textId="280527DA" w:rsidR="000A092B" w:rsidRPr="000A092B" w:rsidRDefault="00131AAA" w:rsidP="000A1DBF">
            <w:r w:rsidRPr="005C6CCE">
              <w:t>IBAN:</w:t>
            </w:r>
            <w:r w:rsidR="000A6E25" w:rsidRPr="000A6E25">
              <w:rPr>
                <w:color w:val="0B002E"/>
              </w:rPr>
              <w:t xml:space="preserve"> </w:t>
            </w:r>
            <w:r w:rsidR="000A6E25" w:rsidRPr="000A6E25">
              <w:t>DE87100180000558872228</w:t>
            </w:r>
            <w:r w:rsidRPr="005C6CCE">
              <w:t>, BIC</w:t>
            </w:r>
            <w:r w:rsidR="00A94CFE">
              <w:t>:</w:t>
            </w:r>
            <w:r w:rsidRPr="005C6CCE">
              <w:t xml:space="preserve"> </w:t>
            </w:r>
            <w:r w:rsidR="00E05640">
              <w:t>FNOMDEB2</w:t>
            </w:r>
          </w:p>
          <w:p w14:paraId="7514E567" w14:textId="23140EE6" w:rsidR="00204F1A" w:rsidRPr="000A1DBF" w:rsidRDefault="00131AAA" w:rsidP="000A1DBF">
            <w:r w:rsidRPr="005C6CCE">
              <w:t>FaszienFobi 2025 + Teilnehmername</w:t>
            </w:r>
          </w:p>
        </w:tc>
      </w:tr>
    </w:tbl>
    <w:p w14:paraId="25994A0A" w14:textId="77777777" w:rsidR="0007211D" w:rsidRPr="009731B9" w:rsidRDefault="0007211D" w:rsidP="00F575A7"/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654"/>
      </w:tblGrid>
      <w:tr w:rsidR="00921611" w:rsidRPr="005C6CCE" w14:paraId="5527ADBC" w14:textId="77777777" w:rsidTr="009044F5">
        <w:trPr>
          <w:cantSplit/>
          <w:trHeight w:val="550"/>
        </w:trPr>
        <w:tc>
          <w:tcPr>
            <w:tcW w:w="10064" w:type="dxa"/>
            <w:gridSpan w:val="2"/>
            <w:shd w:val="clear" w:color="auto" w:fill="auto"/>
            <w:vAlign w:val="center"/>
          </w:tcPr>
          <w:p w14:paraId="717A0A5B" w14:textId="77777777" w:rsidR="00204F1A" w:rsidRPr="00204F1A" w:rsidRDefault="00204F1A" w:rsidP="00F575A7">
            <w:pPr>
              <w:spacing w:line="240" w:lineRule="auto"/>
              <w:rPr>
                <w:iCs/>
                <w:sz w:val="8"/>
                <w:szCs w:val="8"/>
              </w:rPr>
            </w:pPr>
          </w:p>
          <w:p w14:paraId="0EDFD050" w14:textId="22CF8EBB" w:rsidR="00F32954" w:rsidRDefault="00C150FA" w:rsidP="00F37020">
            <w:pPr>
              <w:tabs>
                <w:tab w:val="left" w:pos="168"/>
              </w:tabs>
              <w:spacing w:line="240" w:lineRule="auto"/>
              <w:rPr>
                <w:iCs/>
              </w:rPr>
            </w:pPr>
            <w:r w:rsidRPr="009F44F2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F44F2">
              <w:instrText xml:space="preserve"> FORMCHECKBOX </w:instrText>
            </w:r>
            <w:r w:rsidRPr="009F44F2">
              <w:fldChar w:fldCharType="separate"/>
            </w:r>
            <w:r w:rsidRPr="009F44F2">
              <w:fldChar w:fldCharType="end"/>
            </w:r>
            <w:r w:rsidR="00F32954">
              <w:t xml:space="preserve">   </w:t>
            </w:r>
            <w:r>
              <w:t xml:space="preserve">Hiermit melde ich mich verbindlich an und </w:t>
            </w:r>
            <w:r w:rsidR="00522A47" w:rsidRPr="005C6CCE">
              <w:rPr>
                <w:iCs/>
              </w:rPr>
              <w:t>bestätige,</w:t>
            </w:r>
            <w:r w:rsidR="00677E6B" w:rsidRPr="005C6CCE">
              <w:rPr>
                <w:iCs/>
              </w:rPr>
              <w:t xml:space="preserve"> </w:t>
            </w:r>
            <w:r w:rsidR="00522A47" w:rsidRPr="005C6CCE">
              <w:rPr>
                <w:iCs/>
              </w:rPr>
              <w:t xml:space="preserve">dass mir </w:t>
            </w:r>
            <w:r w:rsidR="00EF39A6">
              <w:rPr>
                <w:iCs/>
              </w:rPr>
              <w:t xml:space="preserve">die </w:t>
            </w:r>
            <w:r w:rsidR="00522A47" w:rsidRPr="005C6CCE">
              <w:rPr>
                <w:iCs/>
              </w:rPr>
              <w:t>Teilnahme</w:t>
            </w:r>
            <w:r w:rsidR="00E7700A" w:rsidRPr="005C6CCE">
              <w:rPr>
                <w:iCs/>
              </w:rPr>
              <w:t>- und Storno</w:t>
            </w:r>
            <w:r w:rsidR="00522A47" w:rsidRPr="005C6CCE">
              <w:rPr>
                <w:iCs/>
              </w:rPr>
              <w:t>bedingungen</w:t>
            </w:r>
            <w:r w:rsidR="000F0FBC">
              <w:rPr>
                <w:iCs/>
              </w:rPr>
              <w:t xml:space="preserve"> </w:t>
            </w:r>
            <w:r w:rsidR="00F32954">
              <w:rPr>
                <w:iCs/>
              </w:rPr>
              <w:t xml:space="preserve"> </w:t>
            </w:r>
          </w:p>
          <w:p w14:paraId="0D38CEF9" w14:textId="0FA36092" w:rsidR="00921611" w:rsidRDefault="00F32954" w:rsidP="00F37020">
            <w:pPr>
              <w:tabs>
                <w:tab w:val="left" w:pos="168"/>
              </w:tabs>
              <w:spacing w:line="240" w:lineRule="auto"/>
              <w:rPr>
                <w:iCs/>
              </w:rPr>
            </w:pPr>
            <w:r>
              <w:rPr>
                <w:iCs/>
              </w:rPr>
              <w:t xml:space="preserve">       </w:t>
            </w:r>
            <w:r w:rsidR="005C6CCE" w:rsidRPr="005C6CCE">
              <w:rPr>
                <w:iCs/>
              </w:rPr>
              <w:t>au</w:t>
            </w:r>
            <w:r w:rsidR="000F0FBC">
              <w:rPr>
                <w:iCs/>
              </w:rPr>
              <w:t>f</w:t>
            </w:r>
            <w:r w:rsidR="00F37020">
              <w:rPr>
                <w:iCs/>
              </w:rPr>
              <w:t xml:space="preserve"> </w:t>
            </w:r>
            <w:r w:rsidR="005C6CCE" w:rsidRPr="005C6CCE">
              <w:rPr>
                <w:iCs/>
              </w:rPr>
              <w:t>Seite 3 der Ausschreibung</w:t>
            </w:r>
            <w:r w:rsidR="000924F4">
              <w:rPr>
                <w:iCs/>
              </w:rPr>
              <w:t xml:space="preserve"> </w:t>
            </w:r>
            <w:r w:rsidR="000924F4" w:rsidRPr="005C6CCE">
              <w:rPr>
                <w:iCs/>
              </w:rPr>
              <w:t>bekannt sind</w:t>
            </w:r>
            <w:r w:rsidR="00CA4800">
              <w:rPr>
                <w:iCs/>
              </w:rPr>
              <w:t>.</w:t>
            </w:r>
            <w:r w:rsidR="00C150FA">
              <w:rPr>
                <w:iCs/>
              </w:rPr>
              <w:t xml:space="preserve"> </w:t>
            </w:r>
          </w:p>
          <w:p w14:paraId="35A6A57E" w14:textId="39364175" w:rsidR="00204F1A" w:rsidRPr="00204F1A" w:rsidRDefault="00204F1A" w:rsidP="00F575A7">
            <w:pPr>
              <w:spacing w:line="240" w:lineRule="auto"/>
              <w:rPr>
                <w:iCs/>
                <w:sz w:val="8"/>
                <w:szCs w:val="8"/>
              </w:rPr>
            </w:pPr>
          </w:p>
        </w:tc>
      </w:tr>
      <w:tr w:rsidR="00921611" w:rsidRPr="005C6CCE" w14:paraId="51ADF5B5" w14:textId="77777777" w:rsidTr="009044F5">
        <w:trPr>
          <w:cantSplit/>
          <w:trHeight w:val="680"/>
        </w:trPr>
        <w:tc>
          <w:tcPr>
            <w:tcW w:w="2410" w:type="dxa"/>
            <w:shd w:val="clear" w:color="auto" w:fill="auto"/>
            <w:vAlign w:val="center"/>
          </w:tcPr>
          <w:p w14:paraId="6E40F2C4" w14:textId="407ECB28" w:rsidR="00421EB0" w:rsidRPr="005C6CCE" w:rsidRDefault="00921611" w:rsidP="000A1DBF">
            <w:pPr>
              <w:spacing w:line="240" w:lineRule="auto"/>
              <w:rPr>
                <w:iCs/>
                <w:sz w:val="22"/>
                <w:szCs w:val="22"/>
              </w:rPr>
            </w:pPr>
            <w:r w:rsidRPr="009F44F2">
              <w:rPr>
                <w:iCs/>
              </w:rPr>
              <w:t>Datum:</w:t>
            </w:r>
            <w:r w:rsidRPr="009F44F2">
              <w:rPr>
                <w:rStyle w:val="Italic"/>
                <w:i w:val="0"/>
              </w:rPr>
              <w:t xml:space="preserve"> 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="007C337E"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="007C337E"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="007C337E"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="007C337E"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="007C337E"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</w:tc>
        <w:tc>
          <w:tcPr>
            <w:tcW w:w="7654" w:type="dxa"/>
            <w:shd w:val="clear" w:color="auto" w:fill="auto"/>
            <w:vAlign w:val="center"/>
          </w:tcPr>
          <w:p w14:paraId="6B64CE19" w14:textId="77777777" w:rsidR="00421EB0" w:rsidRPr="005C6CCE" w:rsidRDefault="00421EB0" w:rsidP="000A1DBF">
            <w:pPr>
              <w:rPr>
                <w:rStyle w:val="Italic"/>
                <w:i w:val="0"/>
                <w:sz w:val="8"/>
                <w:szCs w:val="8"/>
              </w:rPr>
            </w:pPr>
          </w:p>
          <w:p w14:paraId="030065A7" w14:textId="14B4E950" w:rsidR="00921611" w:rsidRPr="005C6CCE" w:rsidRDefault="005505BA" w:rsidP="000A1DBF">
            <w:pPr>
              <w:spacing w:line="240" w:lineRule="auto"/>
              <w:rPr>
                <w:rStyle w:val="Italic"/>
                <w:i w:val="0"/>
                <w:sz w:val="22"/>
                <w:szCs w:val="22"/>
              </w:rPr>
            </w:pPr>
            <w:r>
              <w:rPr>
                <w:rStyle w:val="Italic"/>
                <w:i w:val="0"/>
              </w:rPr>
              <w:t xml:space="preserve">Name: 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  <w:p w14:paraId="4ACD69D0" w14:textId="77777777" w:rsidR="00CE13D7" w:rsidRPr="000A092B" w:rsidRDefault="00CE13D7" w:rsidP="000A1DBF">
            <w:pPr>
              <w:spacing w:line="240" w:lineRule="auto"/>
              <w:rPr>
                <w:rStyle w:val="Italic"/>
                <w:i w:val="0"/>
                <w:iCs w:val="0"/>
                <w:sz w:val="8"/>
                <w:szCs w:val="8"/>
              </w:rPr>
            </w:pPr>
          </w:p>
          <w:p w14:paraId="4CAE3181" w14:textId="5F26AA17" w:rsidR="000619B5" w:rsidRPr="005C6CCE" w:rsidRDefault="000619B5" w:rsidP="000A1DBF">
            <w:pPr>
              <w:spacing w:line="240" w:lineRule="auto"/>
              <w:rPr>
                <w:iCs/>
                <w:sz w:val="8"/>
                <w:szCs w:val="8"/>
              </w:rPr>
            </w:pPr>
          </w:p>
        </w:tc>
      </w:tr>
    </w:tbl>
    <w:p w14:paraId="6AEF6563" w14:textId="77777777" w:rsidR="005505BA" w:rsidRDefault="005505BA" w:rsidP="00362D78">
      <w:pPr>
        <w:rPr>
          <w:sz w:val="16"/>
          <w:szCs w:val="16"/>
        </w:rPr>
      </w:pPr>
    </w:p>
    <w:p w14:paraId="430B717A" w14:textId="77777777" w:rsidR="000A1DBF" w:rsidRPr="005505BA" w:rsidRDefault="000A1DBF" w:rsidP="00362D78">
      <w:pPr>
        <w:rPr>
          <w:sz w:val="16"/>
          <w:szCs w:val="16"/>
        </w:rPr>
      </w:pPr>
    </w:p>
    <w:tbl>
      <w:tblPr>
        <w:tblW w:w="10180" w:type="dxa"/>
        <w:tblInd w:w="137" w:type="dxa"/>
        <w:tblLayout w:type="fixed"/>
        <w:tblLook w:val="01E0" w:firstRow="1" w:lastRow="1" w:firstColumn="1" w:lastColumn="1" w:noHBand="0" w:noVBand="0"/>
      </w:tblPr>
      <w:tblGrid>
        <w:gridCol w:w="10180"/>
      </w:tblGrid>
      <w:tr w:rsidR="006F5C1F" w:rsidRPr="005C6CCE" w14:paraId="68EC28E1" w14:textId="77777777" w:rsidTr="0061594C">
        <w:trPr>
          <w:cantSplit/>
          <w:trHeight w:val="819"/>
        </w:trPr>
        <w:tc>
          <w:tcPr>
            <w:tcW w:w="10180" w:type="dxa"/>
            <w:shd w:val="clear" w:color="auto" w:fill="auto"/>
          </w:tcPr>
          <w:p w14:paraId="2BC46AB7" w14:textId="77777777" w:rsidR="00DF7BBD" w:rsidRDefault="006F5C1F" w:rsidP="005505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 w:rsidRPr="00F37020">
              <w:rPr>
                <w:u w:val="single"/>
              </w:rPr>
              <w:t>Unverbindliche Anfrage:</w:t>
            </w:r>
            <w:r>
              <w:t xml:space="preserve"> I</w:t>
            </w:r>
            <w:r w:rsidRPr="00FE7FCD">
              <w:t xml:space="preserve">m Falle einer situationsbedingten Wandlung </w:t>
            </w:r>
            <w:r w:rsidR="00F575A7">
              <w:t xml:space="preserve">in Online </w:t>
            </w:r>
            <w:r w:rsidRPr="00FE7FCD">
              <w:t>(via Zoom</w:t>
            </w:r>
            <w:r>
              <w:t xml:space="preserve"> mit</w:t>
            </w:r>
            <w:r w:rsidR="005505BA">
              <w:t xml:space="preserve"> </w:t>
            </w:r>
            <w:r>
              <w:t xml:space="preserve">anderem </w:t>
            </w:r>
            <w:r w:rsidR="0061594C">
              <w:t xml:space="preserve">Setting), </w:t>
            </w:r>
            <w:r w:rsidR="00DF7BBD">
              <w:t xml:space="preserve">                 </w:t>
            </w:r>
          </w:p>
          <w:p w14:paraId="77EC48B5" w14:textId="35395321" w:rsidR="006F5C1F" w:rsidRPr="00EF39A6" w:rsidRDefault="00DF7BBD" w:rsidP="005505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t xml:space="preserve">                                       </w:t>
            </w:r>
            <w:r w:rsidR="0061594C" w:rsidRPr="00EF39A6">
              <w:t>w</w:t>
            </w:r>
            <w:r w:rsidR="0061594C">
              <w:t>ä</w:t>
            </w:r>
            <w:r w:rsidR="0061594C" w:rsidRPr="00EF39A6">
              <w:t>re</w:t>
            </w:r>
            <w:r w:rsidR="006F5C1F" w:rsidRPr="00EF39A6">
              <w:t xml:space="preserve"> ich</w:t>
            </w:r>
            <w:r w:rsidR="006F5C1F">
              <w:t xml:space="preserve"> </w:t>
            </w:r>
            <w:r w:rsidR="006F5C1F" w:rsidRPr="00FE7FCD">
              <w:t xml:space="preserve">an einer Teilnahme interessiert: </w:t>
            </w:r>
          </w:p>
          <w:p w14:paraId="3EAE4290" w14:textId="77777777" w:rsidR="006F5C1F" w:rsidRPr="009F44F2" w:rsidRDefault="006F5C1F" w:rsidP="006F5C1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142" w:hanging="142"/>
              <w:rPr>
                <w:sz w:val="8"/>
                <w:szCs w:val="8"/>
              </w:rPr>
            </w:pPr>
          </w:p>
          <w:p w14:paraId="3E3C5D10" w14:textId="72F81C66" w:rsidR="006F5C1F" w:rsidRPr="00204F1A" w:rsidRDefault="006F5C1F" w:rsidP="009731B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right="-117"/>
            </w:pPr>
            <w:r>
              <w:t xml:space="preserve">             </w:t>
            </w:r>
            <w:r w:rsidRPr="009F44F2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F44F2">
              <w:instrText xml:space="preserve"> FORMCHECKBOX </w:instrText>
            </w:r>
            <w:r w:rsidRPr="009F44F2">
              <w:fldChar w:fldCharType="separate"/>
            </w:r>
            <w:r w:rsidRPr="009F44F2">
              <w:fldChar w:fldCharType="end"/>
            </w:r>
            <w:r w:rsidR="00F32954">
              <w:t xml:space="preserve">   </w:t>
            </w:r>
            <w:r w:rsidRPr="009F44F2">
              <w:t>JA</w:t>
            </w:r>
            <w:r w:rsidRPr="009F44F2">
              <w:tab/>
            </w:r>
            <w:r w:rsidRPr="009F44F2">
              <w:tab/>
            </w:r>
            <w:r w:rsidRPr="009F44F2">
              <w:tab/>
              <w:t xml:space="preserve">         </w:t>
            </w:r>
            <w:r>
              <w:t xml:space="preserve">       </w:t>
            </w:r>
            <w:r w:rsidRPr="009F44F2">
              <w:t xml:space="preserve">       </w:t>
            </w:r>
            <w:r w:rsidRPr="009F44F2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F44F2">
              <w:instrText xml:space="preserve"> FORMCHECKBOX </w:instrText>
            </w:r>
            <w:r w:rsidRPr="009F44F2">
              <w:fldChar w:fldCharType="separate"/>
            </w:r>
            <w:r w:rsidRPr="009F44F2">
              <w:fldChar w:fldCharType="end"/>
            </w:r>
            <w:r w:rsidRPr="009F44F2">
              <w:t xml:space="preserve"> </w:t>
            </w:r>
            <w:r w:rsidR="00F32954">
              <w:t xml:space="preserve">  </w:t>
            </w:r>
            <w:r w:rsidRPr="009F44F2">
              <w:t xml:space="preserve">NEIN </w:t>
            </w:r>
            <w:r w:rsidRPr="009F44F2">
              <w:tab/>
            </w:r>
            <w:r w:rsidRPr="009F44F2">
              <w:tab/>
              <w:t xml:space="preserve">          </w:t>
            </w:r>
            <w:r w:rsidR="009044F5">
              <w:t xml:space="preserve">  </w:t>
            </w:r>
            <w:r w:rsidRPr="009F44F2">
              <w:t xml:space="preserve">     </w:t>
            </w:r>
            <w:r w:rsidRPr="009F44F2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F44F2">
              <w:instrText xml:space="preserve"> FORMCHECKBOX </w:instrText>
            </w:r>
            <w:r w:rsidRPr="009F44F2">
              <w:fldChar w:fldCharType="separate"/>
            </w:r>
            <w:r w:rsidRPr="009F44F2">
              <w:fldChar w:fldCharType="end"/>
            </w:r>
            <w:r w:rsidR="00F32954">
              <w:t xml:space="preserve">   </w:t>
            </w:r>
            <w:r w:rsidRPr="009F44F2">
              <w:t>VIELLEICHT</w:t>
            </w:r>
          </w:p>
          <w:p w14:paraId="2920B810" w14:textId="77777777" w:rsidR="006F5C1F" w:rsidRPr="000A092B" w:rsidRDefault="006F5C1F" w:rsidP="00477EDA">
            <w:pPr>
              <w:spacing w:line="240" w:lineRule="auto"/>
              <w:rPr>
                <w:rStyle w:val="Italic"/>
                <w:i w:val="0"/>
                <w:iCs w:val="0"/>
                <w:sz w:val="8"/>
                <w:szCs w:val="8"/>
              </w:rPr>
            </w:pPr>
          </w:p>
          <w:p w14:paraId="6741F8A1" w14:textId="77777777" w:rsidR="006F5C1F" w:rsidRPr="005C6CCE" w:rsidRDefault="006F5C1F" w:rsidP="00477EDA">
            <w:pPr>
              <w:spacing w:line="240" w:lineRule="auto"/>
              <w:rPr>
                <w:iCs/>
                <w:sz w:val="8"/>
                <w:szCs w:val="8"/>
              </w:rPr>
            </w:pPr>
          </w:p>
        </w:tc>
      </w:tr>
    </w:tbl>
    <w:p w14:paraId="2D4CBAC4" w14:textId="77777777" w:rsidR="000A1DBF" w:rsidRPr="005C6CCE" w:rsidRDefault="000A1DBF" w:rsidP="00362D78"/>
    <w:p w14:paraId="2A76DAEB" w14:textId="2417C8CA" w:rsidR="00DF7BBD" w:rsidRDefault="00F37020" w:rsidP="00340C79">
      <w:pPr>
        <w:tabs>
          <w:tab w:val="left" w:pos="284"/>
          <w:tab w:val="left" w:pos="2552"/>
        </w:tabs>
        <w:spacing w:line="240" w:lineRule="auto"/>
        <w:rPr>
          <w:bCs/>
        </w:rPr>
      </w:pPr>
      <w:r>
        <w:rPr>
          <w:bCs/>
        </w:rPr>
        <w:t xml:space="preserve"> </w:t>
      </w:r>
      <w:r w:rsidR="00FE7FCD">
        <w:rPr>
          <w:bCs/>
        </w:rPr>
        <w:t xml:space="preserve">  </w:t>
      </w:r>
      <w:r>
        <w:rPr>
          <w:bCs/>
        </w:rPr>
        <w:t xml:space="preserve"> </w:t>
      </w:r>
      <w:r w:rsidR="00330DAA" w:rsidRPr="00340C79">
        <w:rPr>
          <w:bCs/>
          <w:u w:val="single"/>
        </w:rPr>
        <w:t>Vermerk:</w:t>
      </w:r>
      <w:r w:rsidR="00330DAA" w:rsidRPr="005C6CCE">
        <w:rPr>
          <w:b/>
        </w:rPr>
        <w:t xml:space="preserve"> </w:t>
      </w:r>
      <w:r w:rsidR="00DF7BBD" w:rsidRPr="00DF7BBD">
        <w:rPr>
          <w:bCs/>
        </w:rPr>
        <w:t>Sie können d</w:t>
      </w:r>
      <w:r>
        <w:rPr>
          <w:bCs/>
        </w:rPr>
        <w:t xml:space="preserve">as Formular nach </w:t>
      </w:r>
      <w:r w:rsidR="009044F5">
        <w:rPr>
          <w:bCs/>
        </w:rPr>
        <w:t>dem Ausfüllen</w:t>
      </w:r>
      <w:r w:rsidR="00DF7BBD">
        <w:rPr>
          <w:bCs/>
        </w:rPr>
        <w:t xml:space="preserve"> auf ihrem Computer </w:t>
      </w:r>
      <w:r w:rsidR="0011199E" w:rsidRPr="00F37020">
        <w:rPr>
          <w:bCs/>
        </w:rPr>
        <w:t>speichern und</w:t>
      </w:r>
      <w:r w:rsidR="00921611" w:rsidRPr="00F37020">
        <w:rPr>
          <w:bCs/>
        </w:rPr>
        <w:t xml:space="preserve"> per E-Mail </w:t>
      </w:r>
      <w:r w:rsidR="00340C79">
        <w:rPr>
          <w:bCs/>
        </w:rPr>
        <w:t>an</w:t>
      </w:r>
    </w:p>
    <w:p w14:paraId="6A29D6AB" w14:textId="77777777" w:rsidR="00F32954" w:rsidRDefault="00DF7BBD" w:rsidP="00DF7BBD">
      <w:pPr>
        <w:tabs>
          <w:tab w:val="left" w:pos="284"/>
          <w:tab w:val="left" w:pos="2552"/>
        </w:tabs>
        <w:spacing w:line="240" w:lineRule="auto"/>
        <w:rPr>
          <w:bCs/>
        </w:rPr>
      </w:pPr>
      <w:r>
        <w:rPr>
          <w:bCs/>
        </w:rPr>
        <w:t xml:space="preserve">                  </w:t>
      </w:r>
      <w:r w:rsidR="00340C79">
        <w:rPr>
          <w:bCs/>
        </w:rPr>
        <w:t xml:space="preserve"> </w:t>
      </w:r>
      <w:hyperlink r:id="rId8" w:history="1">
        <w:r w:rsidR="00340C79" w:rsidRPr="00AD0A4C">
          <w:rPr>
            <w:rStyle w:val="Hyperlink"/>
            <w:bCs/>
          </w:rPr>
          <w:t>feldenkrais@ems-feldenkrais.de</w:t>
        </w:r>
      </w:hyperlink>
      <w:r>
        <w:rPr>
          <w:bCs/>
        </w:rPr>
        <w:t xml:space="preserve"> zurücksenden </w:t>
      </w:r>
      <w:r>
        <w:rPr>
          <w:rStyle w:val="Hyperlink"/>
          <w:bCs/>
          <w:color w:val="auto"/>
          <w:u w:val="none"/>
        </w:rPr>
        <w:t xml:space="preserve">oder per </w:t>
      </w:r>
      <w:r w:rsidRPr="00F37020">
        <w:rPr>
          <w:rStyle w:val="Hyperlink"/>
          <w:bCs/>
          <w:color w:val="auto"/>
          <w:u w:val="none"/>
        </w:rPr>
        <w:t>Post</w:t>
      </w:r>
      <w:r w:rsidR="00F32954">
        <w:rPr>
          <w:rStyle w:val="Hyperlink"/>
          <w:bCs/>
          <w:color w:val="auto"/>
          <w:u w:val="none"/>
        </w:rPr>
        <w:t xml:space="preserve"> an obige Adresse</w:t>
      </w:r>
      <w:r w:rsidRPr="00F37020">
        <w:rPr>
          <w:rStyle w:val="Hyperlink"/>
          <w:bCs/>
          <w:color w:val="auto"/>
          <w:u w:val="none"/>
        </w:rPr>
        <w:t>.</w:t>
      </w:r>
      <w:r>
        <w:rPr>
          <w:rStyle w:val="Hyperlink"/>
          <w:bCs/>
          <w:color w:val="auto"/>
          <w:u w:val="none"/>
        </w:rPr>
        <w:t xml:space="preserve"> </w:t>
      </w:r>
      <w:r w:rsidRPr="00F37020">
        <w:rPr>
          <w:bCs/>
        </w:rPr>
        <w:t xml:space="preserve">Nach </w:t>
      </w:r>
      <w:r>
        <w:rPr>
          <w:bCs/>
        </w:rPr>
        <w:t>Eingang</w:t>
      </w:r>
      <w:r w:rsidRPr="00F37020">
        <w:rPr>
          <w:bCs/>
        </w:rPr>
        <w:t xml:space="preserve"> der </w:t>
      </w:r>
      <w:r w:rsidR="00F32954">
        <w:rPr>
          <w:bCs/>
        </w:rPr>
        <w:t xml:space="preserve"> </w:t>
      </w:r>
    </w:p>
    <w:p w14:paraId="0516B161" w14:textId="7E96AF33" w:rsidR="00DF7BBD" w:rsidRPr="00F37020" w:rsidRDefault="00F32954" w:rsidP="00DF7BBD">
      <w:pPr>
        <w:tabs>
          <w:tab w:val="left" w:pos="284"/>
          <w:tab w:val="left" w:pos="2552"/>
        </w:tabs>
        <w:spacing w:line="240" w:lineRule="auto"/>
        <w:rPr>
          <w:bCs/>
        </w:rPr>
      </w:pPr>
      <w:r>
        <w:rPr>
          <w:bCs/>
        </w:rPr>
        <w:t xml:space="preserve">                   </w:t>
      </w:r>
      <w:r w:rsidR="00DF7BBD" w:rsidRPr="00F37020">
        <w:rPr>
          <w:bCs/>
        </w:rPr>
        <w:t>Anmeldun</w:t>
      </w:r>
      <w:r>
        <w:rPr>
          <w:bCs/>
        </w:rPr>
        <w:t xml:space="preserve">g </w:t>
      </w:r>
      <w:r w:rsidR="00DF7BBD" w:rsidRPr="00F37020">
        <w:rPr>
          <w:bCs/>
        </w:rPr>
        <w:t>erhalten Sie eine</w:t>
      </w:r>
      <w:r w:rsidR="00DF7BBD">
        <w:rPr>
          <w:bCs/>
        </w:rPr>
        <w:t xml:space="preserve"> Be</w:t>
      </w:r>
      <w:r w:rsidR="00DF7BBD" w:rsidRPr="00F37020">
        <w:rPr>
          <w:bCs/>
        </w:rPr>
        <w:t>stätigung.</w:t>
      </w:r>
    </w:p>
    <w:p w14:paraId="57A6F62E" w14:textId="529F8538" w:rsidR="00DF7BBD" w:rsidRDefault="00DF7BBD" w:rsidP="00DF7BBD">
      <w:pPr>
        <w:tabs>
          <w:tab w:val="left" w:pos="284"/>
          <w:tab w:val="left" w:pos="2552"/>
        </w:tabs>
        <w:spacing w:line="240" w:lineRule="auto"/>
        <w:jc w:val="both"/>
        <w:rPr>
          <w:bCs/>
        </w:rPr>
      </w:pPr>
    </w:p>
    <w:p w14:paraId="0BFC915B" w14:textId="46963E56" w:rsidR="0006187E" w:rsidRPr="00F37020" w:rsidRDefault="00340C79" w:rsidP="00340C79">
      <w:pPr>
        <w:tabs>
          <w:tab w:val="left" w:pos="284"/>
          <w:tab w:val="left" w:pos="2552"/>
        </w:tabs>
        <w:spacing w:line="240" w:lineRule="auto"/>
        <w:rPr>
          <w:bCs/>
        </w:rPr>
      </w:pPr>
      <w:r>
        <w:rPr>
          <w:bCs/>
        </w:rPr>
        <w:t xml:space="preserve">          </w:t>
      </w:r>
    </w:p>
    <w:p w14:paraId="44509B74" w14:textId="1BAC79E2" w:rsidR="00F32954" w:rsidRDefault="00522A47" w:rsidP="009044F5">
      <w:pPr>
        <w:tabs>
          <w:tab w:val="left" w:pos="709"/>
        </w:tabs>
        <w:ind w:left="708"/>
        <w:rPr>
          <w:bCs/>
        </w:rPr>
      </w:pPr>
      <w:r w:rsidRPr="005C6CCE">
        <w:rPr>
          <w:bCs/>
        </w:rPr>
        <w:t xml:space="preserve">  </w:t>
      </w:r>
      <w:r w:rsidR="00377BE5" w:rsidRPr="005C6CCE">
        <w:rPr>
          <w:bCs/>
        </w:rPr>
        <w:t xml:space="preserve"> </w:t>
      </w:r>
      <w:r w:rsidR="00FE7FCD">
        <w:rPr>
          <w:bCs/>
        </w:rPr>
        <w:t xml:space="preserve">  </w:t>
      </w:r>
    </w:p>
    <w:p w14:paraId="2E77CCAE" w14:textId="77777777" w:rsidR="00F32954" w:rsidRPr="008B0F81" w:rsidRDefault="00F32954" w:rsidP="00F37020">
      <w:pPr>
        <w:tabs>
          <w:tab w:val="left" w:pos="709"/>
        </w:tabs>
        <w:ind w:left="708"/>
        <w:rPr>
          <w:bCs/>
        </w:rPr>
      </w:pPr>
    </w:p>
    <w:sectPr w:rsidR="00F32954" w:rsidRPr="008B0F81" w:rsidSect="00F32954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851" w:bottom="567" w:left="992" w:header="567" w:footer="57" w:gutter="0"/>
      <w:cols w:space="720"/>
      <w:titlePg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E5A47" w14:textId="77777777" w:rsidR="003760B8" w:rsidRPr="005C6CCE" w:rsidRDefault="003760B8">
      <w:pPr>
        <w:spacing w:line="240" w:lineRule="auto"/>
      </w:pPr>
      <w:r w:rsidRPr="005C6CCE">
        <w:separator/>
      </w:r>
    </w:p>
  </w:endnote>
  <w:endnote w:type="continuationSeparator" w:id="0">
    <w:p w14:paraId="24E2976D" w14:textId="77777777" w:rsidR="003760B8" w:rsidRPr="005C6CCE" w:rsidRDefault="003760B8">
      <w:pPr>
        <w:spacing w:line="240" w:lineRule="auto"/>
      </w:pPr>
      <w:r w:rsidRPr="005C6CC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1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80A2A" w14:textId="25A1C524" w:rsidR="00E378D7" w:rsidRPr="005C6CCE" w:rsidRDefault="00E378D7" w:rsidP="008E0F52">
    <w:pPr>
      <w:pStyle w:val="Fuzeile1"/>
      <w:rPr>
        <w:rStyle w:val="Absatz-Standardschriftart1"/>
        <w:sz w:val="16"/>
        <w:szCs w:val="16"/>
      </w:rPr>
    </w:pPr>
  </w:p>
  <w:p w14:paraId="4A14AD26" w14:textId="1643780E" w:rsidR="00D46BD5" w:rsidRPr="005C6CCE" w:rsidRDefault="00D46BD5" w:rsidP="008E0F52">
    <w:pPr>
      <w:pStyle w:val="Fuzeile1"/>
      <w:rPr>
        <w:rStyle w:val="Absatz-Standardschriftart1"/>
        <w:sz w:val="16"/>
        <w:szCs w:val="16"/>
      </w:rPr>
    </w:pPr>
  </w:p>
  <w:p w14:paraId="35615E1E" w14:textId="77777777" w:rsidR="00D46BD5" w:rsidRPr="005C6CCE" w:rsidRDefault="00D46BD5" w:rsidP="008E0F52">
    <w:pPr>
      <w:pStyle w:val="Fuzeile1"/>
      <w:rPr>
        <w:rStyle w:val="Absatz-Standardschriftart1"/>
        <w:sz w:val="16"/>
        <w:szCs w:val="16"/>
      </w:rPr>
    </w:pPr>
  </w:p>
  <w:p w14:paraId="1ADBA680" w14:textId="2D6BA06C" w:rsidR="008E6711" w:rsidRPr="005C6CCE" w:rsidRDefault="003021C9" w:rsidP="008E0F52">
    <w:pPr>
      <w:pStyle w:val="Fuzeile1"/>
      <w:rPr>
        <w:sz w:val="16"/>
        <w:szCs w:val="16"/>
      </w:rPr>
    </w:pPr>
    <w:r w:rsidRPr="005C6CCE">
      <w:rPr>
        <w:rStyle w:val="Absatz-Standardschriftart1"/>
        <w:sz w:val="16"/>
        <w:szCs w:val="16"/>
      </w:rPr>
      <w:fldChar w:fldCharType="begin"/>
    </w:r>
    <w:r w:rsidRPr="005C6CCE">
      <w:rPr>
        <w:rStyle w:val="Absatz-Standardschriftart1"/>
        <w:sz w:val="16"/>
        <w:szCs w:val="16"/>
      </w:rPr>
      <w:instrText xml:space="preserve"> FILENAME   \* MERGEFORMAT </w:instrText>
    </w:r>
    <w:r w:rsidRPr="005C6CCE">
      <w:rPr>
        <w:rStyle w:val="Absatz-Standardschriftart1"/>
        <w:sz w:val="16"/>
        <w:szCs w:val="16"/>
      </w:rPr>
      <w:fldChar w:fldCharType="separate"/>
    </w:r>
    <w:r w:rsidR="00F32954">
      <w:rPr>
        <w:rStyle w:val="Absatz-Standardschriftart1"/>
        <w:noProof/>
        <w:sz w:val="16"/>
        <w:szCs w:val="16"/>
      </w:rPr>
      <w:t>Anmeldeformular Faszien und Stress 2025_V6</w:t>
    </w:r>
    <w:r w:rsidRPr="005C6CCE">
      <w:rPr>
        <w:rStyle w:val="Absatz-Standardschriftart1"/>
        <w:sz w:val="16"/>
        <w:szCs w:val="16"/>
      </w:rPr>
      <w:fldChar w:fldCharType="end"/>
    </w:r>
    <w:r w:rsidR="003268BE" w:rsidRPr="005C6CCE">
      <w:rPr>
        <w:rStyle w:val="Absatz-Standardschriftart1"/>
        <w:sz w:val="16"/>
        <w:szCs w:val="16"/>
      </w:rPr>
      <w:tab/>
    </w:r>
    <w:r w:rsidR="008E0F52" w:rsidRPr="005C6CCE">
      <w:rPr>
        <w:rStyle w:val="Absatz-Standardschriftart1"/>
        <w:sz w:val="16"/>
        <w:szCs w:val="16"/>
      </w:rPr>
      <w:tab/>
    </w:r>
    <w:r w:rsidR="002C035A" w:rsidRPr="005C6CCE">
      <w:rPr>
        <w:rStyle w:val="Absatz-Standardschriftart1"/>
        <w:sz w:val="16"/>
        <w:szCs w:val="16"/>
      </w:rPr>
      <w:t xml:space="preserve">Seite </w:t>
    </w:r>
    <w:r w:rsidR="002C035A" w:rsidRPr="005C6CCE">
      <w:rPr>
        <w:rStyle w:val="Absatz-Standardschriftart1"/>
        <w:sz w:val="16"/>
        <w:szCs w:val="16"/>
      </w:rPr>
      <w:fldChar w:fldCharType="begin"/>
    </w:r>
    <w:r w:rsidR="002C035A" w:rsidRPr="005C6CCE">
      <w:rPr>
        <w:rStyle w:val="Absatz-Standardschriftart1"/>
        <w:sz w:val="16"/>
        <w:szCs w:val="16"/>
      </w:rPr>
      <w:instrText xml:space="preserve"> PAGE </w:instrText>
    </w:r>
    <w:r w:rsidR="002C035A" w:rsidRPr="005C6CCE">
      <w:rPr>
        <w:rStyle w:val="Absatz-Standardschriftart1"/>
        <w:sz w:val="16"/>
        <w:szCs w:val="16"/>
      </w:rPr>
      <w:fldChar w:fldCharType="separate"/>
    </w:r>
    <w:r w:rsidR="00522A47" w:rsidRPr="005C6CCE">
      <w:rPr>
        <w:rStyle w:val="Absatz-Standardschriftart1"/>
        <w:sz w:val="16"/>
        <w:szCs w:val="16"/>
      </w:rPr>
      <w:t>2</w:t>
    </w:r>
    <w:r w:rsidR="002C035A" w:rsidRPr="005C6CCE">
      <w:rPr>
        <w:rStyle w:val="Absatz-Standardschriftart1"/>
        <w:sz w:val="16"/>
        <w:szCs w:val="16"/>
      </w:rPr>
      <w:fldChar w:fldCharType="end"/>
    </w:r>
    <w:r w:rsidR="002C035A" w:rsidRPr="005C6CCE">
      <w:rPr>
        <w:rStyle w:val="Absatz-Standardschriftart1"/>
        <w:sz w:val="16"/>
        <w:szCs w:val="16"/>
      </w:rPr>
      <w:t xml:space="preserve"> von </w:t>
    </w:r>
    <w:r w:rsidR="002C035A" w:rsidRPr="005C6CCE">
      <w:rPr>
        <w:rStyle w:val="Absatz-Standardschriftart1"/>
        <w:sz w:val="16"/>
        <w:szCs w:val="16"/>
      </w:rPr>
      <w:fldChar w:fldCharType="begin"/>
    </w:r>
    <w:r w:rsidR="002C035A" w:rsidRPr="005C6CCE">
      <w:rPr>
        <w:rStyle w:val="Absatz-Standardschriftart1"/>
        <w:sz w:val="16"/>
        <w:szCs w:val="16"/>
      </w:rPr>
      <w:instrText xml:space="preserve"> NUMPAGES \* ARABIC </w:instrText>
    </w:r>
    <w:r w:rsidR="002C035A" w:rsidRPr="005C6CCE">
      <w:rPr>
        <w:rStyle w:val="Absatz-Standardschriftart1"/>
        <w:sz w:val="16"/>
        <w:szCs w:val="16"/>
      </w:rPr>
      <w:fldChar w:fldCharType="separate"/>
    </w:r>
    <w:r w:rsidR="00F76663" w:rsidRPr="005C6CCE">
      <w:rPr>
        <w:rStyle w:val="Absatz-Standardschriftart1"/>
        <w:sz w:val="16"/>
        <w:szCs w:val="16"/>
      </w:rPr>
      <w:t>1</w:t>
    </w:r>
    <w:r w:rsidR="002C035A" w:rsidRPr="005C6CCE">
      <w:rPr>
        <w:rStyle w:val="Absatz-Standardschriftart1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23B95" w14:textId="6004C9E9" w:rsidR="008E6711" w:rsidRPr="005C6CCE" w:rsidRDefault="008E6711" w:rsidP="008F748C">
    <w:pPr>
      <w:pStyle w:val="Fuzeile1"/>
      <w:pBdr>
        <w:left w:val="none" w:sz="0" w:space="31" w:color="000000"/>
      </w:pBdr>
      <w:ind w:left="-709" w:firstLine="709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EC0E7" w14:textId="77777777" w:rsidR="003760B8" w:rsidRPr="005C6CCE" w:rsidRDefault="003760B8">
      <w:pPr>
        <w:spacing w:line="240" w:lineRule="auto"/>
      </w:pPr>
      <w:r w:rsidRPr="005C6CCE">
        <w:separator/>
      </w:r>
    </w:p>
  </w:footnote>
  <w:footnote w:type="continuationSeparator" w:id="0">
    <w:p w14:paraId="5043E452" w14:textId="77777777" w:rsidR="003760B8" w:rsidRPr="005C6CCE" w:rsidRDefault="003760B8">
      <w:pPr>
        <w:spacing w:line="240" w:lineRule="auto"/>
      </w:pPr>
      <w:r w:rsidRPr="005C6CC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61"/>
      <w:gridCol w:w="3501"/>
      <w:gridCol w:w="2675"/>
    </w:tblGrid>
    <w:tr w:rsidR="008E6711" w:rsidRPr="005C6CCE" w14:paraId="7023444C" w14:textId="77777777">
      <w:trPr>
        <w:trHeight w:val="843"/>
      </w:trPr>
      <w:tc>
        <w:tcPr>
          <w:tcW w:w="2661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shd w:val="clear" w:color="auto" w:fill="auto"/>
          <w:vAlign w:val="center"/>
        </w:tcPr>
        <w:p w14:paraId="2650A752" w14:textId="1116E09A" w:rsidR="008E6711" w:rsidRPr="005C6CCE" w:rsidRDefault="00A40DDA">
          <w:pPr>
            <w:tabs>
              <w:tab w:val="center" w:pos="4536"/>
              <w:tab w:val="right" w:pos="9072"/>
            </w:tabs>
            <w:jc w:val="center"/>
            <w:rPr>
              <w:sz w:val="26"/>
              <w:szCs w:val="26"/>
            </w:rPr>
          </w:pPr>
          <w:bookmarkStart w:id="0" w:name="_Hlk101353397"/>
          <w:r w:rsidRPr="005C6CCE">
            <w:rPr>
              <w:noProof/>
              <w:lang w:eastAsia="de-DE"/>
            </w:rPr>
            <w:drawing>
              <wp:inline distT="0" distB="0" distL="0" distR="0" wp14:anchorId="78BC8FB9" wp14:editId="3A740CAB">
                <wp:extent cx="1442085" cy="486410"/>
                <wp:effectExtent l="0" t="0" r="0" b="0"/>
                <wp:docPr id="728568407" name="Grafik 7285684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2085" cy="4864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01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shd w:val="clear" w:color="auto" w:fill="auto"/>
          <w:vAlign w:val="center"/>
        </w:tcPr>
        <w:p w14:paraId="7F2FB3F3" w14:textId="77777777" w:rsidR="008E6711" w:rsidRPr="005C6CCE" w:rsidRDefault="002C035A">
          <w:pPr>
            <w:tabs>
              <w:tab w:val="center" w:pos="4536"/>
              <w:tab w:val="right" w:pos="9072"/>
            </w:tabs>
            <w:jc w:val="center"/>
          </w:pPr>
          <w:r w:rsidRPr="005C6CCE">
            <w:rPr>
              <w:sz w:val="26"/>
              <w:szCs w:val="26"/>
            </w:rPr>
            <w:t>Lenkung von Dokumenten und Aufzeichnungen</w:t>
          </w:r>
        </w:p>
      </w:tc>
      <w:tc>
        <w:tcPr>
          <w:tcW w:w="2675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  <w:shd w:val="clear" w:color="auto" w:fill="auto"/>
          <w:vAlign w:val="center"/>
        </w:tcPr>
        <w:p w14:paraId="64177633" w14:textId="77777777" w:rsidR="008E6711" w:rsidRPr="005C6CCE" w:rsidRDefault="002C035A">
          <w:pPr>
            <w:tabs>
              <w:tab w:val="center" w:pos="4536"/>
              <w:tab w:val="right" w:pos="9072"/>
            </w:tabs>
            <w:spacing w:line="240" w:lineRule="auto"/>
          </w:pPr>
          <w:r w:rsidRPr="005C6CCE">
            <w:rPr>
              <w:sz w:val="14"/>
              <w:szCs w:val="14"/>
            </w:rPr>
            <w:t>Version: 03</w:t>
          </w:r>
        </w:p>
        <w:p w14:paraId="731E655B" w14:textId="7940DFF8" w:rsidR="008E6711" w:rsidRPr="005C6CCE" w:rsidRDefault="002C035A">
          <w:pPr>
            <w:tabs>
              <w:tab w:val="center" w:pos="4536"/>
              <w:tab w:val="right" w:pos="9072"/>
            </w:tabs>
            <w:spacing w:line="240" w:lineRule="auto"/>
          </w:pPr>
          <w:r w:rsidRPr="005C6CCE">
            <w:rPr>
              <w:sz w:val="14"/>
              <w:szCs w:val="14"/>
            </w:rPr>
            <w:t>Gültig ab: 2022-05-</w:t>
          </w:r>
          <w:r w:rsidR="002F0773" w:rsidRPr="005C6CCE">
            <w:rPr>
              <w:sz w:val="14"/>
              <w:szCs w:val="14"/>
            </w:rPr>
            <w:t>15</w:t>
          </w:r>
        </w:p>
      </w:tc>
    </w:tr>
    <w:bookmarkEnd w:id="0"/>
  </w:tbl>
  <w:p w14:paraId="14001BB6" w14:textId="77777777" w:rsidR="008E6711" w:rsidRPr="005C6CCE" w:rsidRDefault="008E671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43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32"/>
      <w:gridCol w:w="3851"/>
      <w:gridCol w:w="3260"/>
    </w:tblGrid>
    <w:tr w:rsidR="008E6711" w:rsidRPr="005C6CCE" w14:paraId="02DCB765" w14:textId="77777777" w:rsidTr="0056188F">
      <w:trPr>
        <w:trHeight w:val="2097"/>
      </w:trPr>
      <w:tc>
        <w:tcPr>
          <w:tcW w:w="3332" w:type="dxa"/>
          <w:shd w:val="clear" w:color="auto" w:fill="auto"/>
          <w:vAlign w:val="center"/>
        </w:tcPr>
        <w:p w14:paraId="397C142F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sz w:val="18"/>
              <w:szCs w:val="18"/>
            </w:rPr>
            <w:t xml:space="preserve">Eva-Maria Spieß </w:t>
          </w:r>
        </w:p>
        <w:p w14:paraId="681F1162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sz w:val="18"/>
              <w:szCs w:val="18"/>
            </w:rPr>
            <w:t>FELDENKRAIS</w:t>
          </w:r>
          <w:r w:rsidRPr="00F32954">
            <w:rPr>
              <w:sz w:val="18"/>
              <w:szCs w:val="18"/>
              <w:vertAlign w:val="superscript"/>
            </w:rPr>
            <w:t>®</w:t>
          </w:r>
          <w:r w:rsidRPr="00F32954">
            <w:rPr>
              <w:sz w:val="18"/>
              <w:szCs w:val="18"/>
            </w:rPr>
            <w:t xml:space="preserve"> Practitioner FVD</w:t>
          </w:r>
        </w:p>
        <w:p w14:paraId="0AEAD34B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sz w:val="18"/>
              <w:szCs w:val="18"/>
            </w:rPr>
            <w:t>Fortbildungsorganisation</w:t>
          </w:r>
        </w:p>
        <w:p w14:paraId="6DB88CEE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sz w:val="18"/>
              <w:szCs w:val="18"/>
            </w:rPr>
            <w:t>Uhlandstr. 30, 60314 Frankfurt</w:t>
          </w:r>
        </w:p>
        <w:p w14:paraId="5C037880" w14:textId="77777777" w:rsidR="00522A47" w:rsidRPr="00F32954" w:rsidRDefault="00522A47" w:rsidP="00772A4F">
          <w:pPr>
            <w:spacing w:line="240" w:lineRule="auto"/>
            <w:rPr>
              <w:rStyle w:val="Hyperlink"/>
              <w:color w:val="auto"/>
              <w:sz w:val="18"/>
              <w:szCs w:val="18"/>
              <w:u w:val="none"/>
            </w:rPr>
          </w:pPr>
          <w:hyperlink r:id="rId1" w:history="1">
            <w:r w:rsidRPr="00F32954">
              <w:rPr>
                <w:rStyle w:val="Hyperlink"/>
                <w:color w:val="auto"/>
                <w:sz w:val="18"/>
                <w:szCs w:val="18"/>
                <w:u w:val="none"/>
              </w:rPr>
              <w:t>feldenkrais@ems-feldenkrais.de</w:t>
            </w:r>
          </w:hyperlink>
        </w:p>
        <w:p w14:paraId="0C32B207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rStyle w:val="Hyperlink"/>
              <w:color w:val="auto"/>
              <w:sz w:val="18"/>
              <w:szCs w:val="18"/>
              <w:u w:val="none"/>
            </w:rPr>
            <w:t>www.ems-feldenkrais.de</w:t>
          </w:r>
        </w:p>
        <w:p w14:paraId="4B6F98A6" w14:textId="6ED2C1CE" w:rsidR="008E6711" w:rsidRPr="005C6CCE" w:rsidRDefault="00522A47" w:rsidP="00772A4F">
          <w:pPr>
            <w:spacing w:line="240" w:lineRule="auto"/>
            <w:rPr>
              <w:sz w:val="26"/>
              <w:szCs w:val="26"/>
            </w:rPr>
          </w:pPr>
          <w:r w:rsidRPr="00F32954">
            <w:rPr>
              <w:sz w:val="18"/>
              <w:szCs w:val="18"/>
            </w:rPr>
            <w:t>Tel.: 069 7384173 / 01773426304</w:t>
          </w:r>
        </w:p>
      </w:tc>
      <w:tc>
        <w:tcPr>
          <w:tcW w:w="3851" w:type="dxa"/>
          <w:shd w:val="clear" w:color="auto" w:fill="auto"/>
          <w:vAlign w:val="center"/>
        </w:tcPr>
        <w:p w14:paraId="133FE3C3" w14:textId="47F07C7F" w:rsidR="008E6711" w:rsidRPr="005C6CCE" w:rsidRDefault="00F70589">
          <w:pPr>
            <w:tabs>
              <w:tab w:val="center" w:pos="4536"/>
              <w:tab w:val="right" w:pos="9072"/>
            </w:tabs>
            <w:jc w:val="center"/>
            <w:rPr>
              <w:b/>
              <w:sz w:val="32"/>
              <w:szCs w:val="32"/>
            </w:rPr>
          </w:pPr>
          <w:r w:rsidRPr="005C6CCE">
            <w:rPr>
              <w:b/>
              <w:sz w:val="32"/>
              <w:szCs w:val="32"/>
            </w:rPr>
            <w:t>Anmeldef</w:t>
          </w:r>
          <w:r w:rsidR="0024696D" w:rsidRPr="005C6CCE">
            <w:rPr>
              <w:b/>
              <w:sz w:val="32"/>
              <w:szCs w:val="32"/>
            </w:rPr>
            <w:t xml:space="preserve">ormular </w:t>
          </w:r>
        </w:p>
      </w:tc>
      <w:tc>
        <w:tcPr>
          <w:tcW w:w="3260" w:type="dxa"/>
          <w:shd w:val="clear" w:color="auto" w:fill="auto"/>
        </w:tcPr>
        <w:p w14:paraId="569A91EB" w14:textId="076EBE42" w:rsidR="008E6711" w:rsidRPr="005C6CCE" w:rsidRDefault="00A30B3C" w:rsidP="0056188F">
          <w:pPr>
            <w:tabs>
              <w:tab w:val="center" w:pos="4536"/>
              <w:tab w:val="right" w:pos="9072"/>
            </w:tabs>
            <w:spacing w:line="240" w:lineRule="auto"/>
          </w:pPr>
          <w:r w:rsidRPr="005C6CCE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E85AC23" wp14:editId="52AC8DB8">
                <wp:simplePos x="0" y="0"/>
                <wp:positionH relativeFrom="column">
                  <wp:posOffset>-44450</wp:posOffset>
                </wp:positionH>
                <wp:positionV relativeFrom="paragraph">
                  <wp:posOffset>91440</wp:posOffset>
                </wp:positionV>
                <wp:extent cx="1744980" cy="449580"/>
                <wp:effectExtent l="0" t="0" r="7620" b="7620"/>
                <wp:wrapTopAndBottom/>
                <wp:docPr id="720537279" name="Grafik 720537279" descr="EMS-Logo-gra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" descr="EMS-Logo-gra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44980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="00F70589" w:rsidRPr="005C6CCE">
            <w:br/>
          </w:r>
        </w:p>
      </w:tc>
    </w:tr>
  </w:tbl>
  <w:p w14:paraId="68745B0E" w14:textId="77777777" w:rsidR="008E6711" w:rsidRPr="005C6CCE" w:rsidRDefault="008E6711" w:rsidP="0024696D">
    <w:pPr>
      <w:pBdr>
        <w:left w:val="none" w:sz="0" w:space="31" w:color="000000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pStyle w:val="berschrift11"/>
      <w:lvlText w:val="%1"/>
      <w:lvlJc w:val="left"/>
      <w:pPr>
        <w:tabs>
          <w:tab w:val="num" w:pos="0"/>
        </w:tabs>
        <w:ind w:left="1848" w:hanging="432"/>
      </w:pPr>
    </w:lvl>
    <w:lvl w:ilvl="1">
      <w:start w:val="5"/>
      <w:numFmt w:val="decimal"/>
      <w:pStyle w:val="berschrift21"/>
      <w:lvlText w:val="%1.%2"/>
      <w:lvlJc w:val="left"/>
      <w:pPr>
        <w:tabs>
          <w:tab w:val="num" w:pos="0"/>
        </w:tabs>
        <w:ind w:left="1992" w:hanging="576"/>
      </w:pPr>
    </w:lvl>
    <w:lvl w:ilvl="2">
      <w:start w:val="1"/>
      <w:numFmt w:val="decimal"/>
      <w:pStyle w:val="berschrift31"/>
      <w:lvlText w:val="%1.%2.%3"/>
      <w:lvlJc w:val="left"/>
      <w:pPr>
        <w:tabs>
          <w:tab w:val="num" w:pos="0"/>
        </w:tabs>
        <w:ind w:left="2136" w:hanging="720"/>
      </w:pPr>
    </w:lvl>
    <w:lvl w:ilvl="3">
      <w:start w:val="1"/>
      <w:numFmt w:val="decimal"/>
      <w:pStyle w:val="berschrift41"/>
      <w:lvlText w:val="%1.%2.%3.%4"/>
      <w:lvlJc w:val="left"/>
      <w:pPr>
        <w:tabs>
          <w:tab w:val="num" w:pos="0"/>
        </w:tabs>
        <w:ind w:left="2280" w:hanging="864"/>
      </w:pPr>
    </w:lvl>
    <w:lvl w:ilvl="4">
      <w:start w:val="1"/>
      <w:numFmt w:val="decimal"/>
      <w:pStyle w:val="berschrift51"/>
      <w:lvlText w:val="%1.%2.%3.%4.%5"/>
      <w:lvlJc w:val="left"/>
      <w:pPr>
        <w:tabs>
          <w:tab w:val="num" w:pos="0"/>
        </w:tabs>
        <w:ind w:left="2424" w:hanging="1008"/>
      </w:pPr>
    </w:lvl>
    <w:lvl w:ilvl="5">
      <w:start w:val="1"/>
      <w:numFmt w:val="decimal"/>
      <w:pStyle w:val="berschrift61"/>
      <w:lvlText w:val="%1.%2.%3.%4.%5.%6"/>
      <w:lvlJc w:val="left"/>
      <w:pPr>
        <w:tabs>
          <w:tab w:val="num" w:pos="0"/>
        </w:tabs>
        <w:ind w:left="2568" w:hanging="1152"/>
      </w:pPr>
    </w:lvl>
    <w:lvl w:ilvl="6">
      <w:start w:val="1"/>
      <w:numFmt w:val="decimal"/>
      <w:pStyle w:val="berschrift71"/>
      <w:lvlText w:val="%1.%2.%3.%4.%5.%6.%7"/>
      <w:lvlJc w:val="left"/>
      <w:pPr>
        <w:tabs>
          <w:tab w:val="num" w:pos="0"/>
        </w:tabs>
        <w:ind w:left="2712" w:hanging="1296"/>
      </w:pPr>
    </w:lvl>
    <w:lvl w:ilvl="7">
      <w:start w:val="1"/>
      <w:numFmt w:val="decimal"/>
      <w:pStyle w:val="berschrift81"/>
      <w:lvlText w:val="%1.%2.%3.%4.%5.%6.%7.%8"/>
      <w:lvlJc w:val="left"/>
      <w:pPr>
        <w:tabs>
          <w:tab w:val="num" w:pos="0"/>
        </w:tabs>
        <w:ind w:left="2856" w:hanging="1440"/>
      </w:pPr>
    </w:lvl>
    <w:lvl w:ilvl="8">
      <w:start w:val="1"/>
      <w:numFmt w:val="decimal"/>
      <w:pStyle w:val="berschrift91"/>
      <w:lvlText w:val="%1.%2.%3.%4.%5.%6.%7.%8.%9"/>
      <w:lvlJc w:val="left"/>
      <w:pPr>
        <w:tabs>
          <w:tab w:val="num" w:pos="0"/>
        </w:tabs>
        <w:ind w:left="3000" w:hanging="1584"/>
      </w:pPr>
    </w:lvl>
  </w:abstractNum>
  <w:abstractNum w:abstractNumId="1" w15:restartNumberingAfterBreak="0">
    <w:nsid w:val="00000002"/>
    <w:multiLevelType w:val="multilevel"/>
    <w:tmpl w:val="721C32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  <w:rPr>
        <w:rFonts w:ascii="Arial" w:hAnsi="Arial" w:cs="Arial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  <w:rPr>
        <w:rFonts w:ascii="Arial" w:hAnsi="Arial" w:cs="Arial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2" w15:restartNumberingAfterBreak="0">
    <w:nsid w:val="00000003"/>
    <w:multiLevelType w:val="multilevel"/>
    <w:tmpl w:val="00000003"/>
    <w:name w:val="WW8StyleNum"/>
    <w:lvl w:ilvl="0">
      <w:start w:val="1"/>
      <w:numFmt w:val="none"/>
      <w:pStyle w:val="ListeEbene1"/>
      <w:suff w:val="nothing"/>
      <w:lvlText w:val=""/>
      <w:lvlJc w:val="left"/>
      <w:pPr>
        <w:tabs>
          <w:tab w:val="num" w:pos="0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StyleNum1"/>
    <w:lvl w:ilvl="0">
      <w:start w:val="1"/>
      <w:numFmt w:val="none"/>
      <w:pStyle w:val="ListeEbene2"/>
      <w:suff w:val="nothing"/>
      <w:lvlText w:val=""/>
      <w:lvlJc w:val="left"/>
      <w:pPr>
        <w:tabs>
          <w:tab w:val="num" w:pos="0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0"/>
        </w:tabs>
        <w:ind w:left="1145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5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5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0"/>
        </w:tabs>
        <w:ind w:left="785" w:hanging="360"/>
      </w:pPr>
      <w:rPr>
        <w:rFonts w:ascii="Symbol" w:hAnsi="Symbol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81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65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85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945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025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74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65" w:hanging="216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0"/>
        </w:tabs>
        <w:ind w:left="785" w:hanging="360"/>
      </w:pPr>
      <w:rPr>
        <w:rFonts w:ascii="Symbol" w:hAnsi="Symbol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81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65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85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945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025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74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65" w:hanging="2160"/>
      </w:pPr>
    </w:lvl>
  </w:abstractNum>
  <w:abstractNum w:abstractNumId="7" w15:restartNumberingAfterBreak="0">
    <w:nsid w:val="00000008"/>
    <w:multiLevelType w:val="multilevel"/>
    <w:tmpl w:val="3A88D1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8" w15:restartNumberingAfterBreak="0">
    <w:nsid w:val="02FA724E"/>
    <w:multiLevelType w:val="multilevel"/>
    <w:tmpl w:val="0624FDE4"/>
    <w:lvl w:ilvl="0">
      <w:start w:val="1"/>
      <w:numFmt w:val="decimal"/>
      <w:lvlText w:val="%1."/>
      <w:lvlJc w:val="left"/>
      <w:pPr>
        <w:tabs>
          <w:tab w:val="num" w:pos="283"/>
        </w:tabs>
        <w:ind w:left="1068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283"/>
        </w:tabs>
        <w:ind w:left="1764" w:hanging="696"/>
      </w:pPr>
    </w:lvl>
    <w:lvl w:ilvl="2">
      <w:start w:val="1"/>
      <w:numFmt w:val="decimal"/>
      <w:lvlText w:val="%1.%2.%3"/>
      <w:lvlJc w:val="left"/>
      <w:pPr>
        <w:tabs>
          <w:tab w:val="num" w:pos="283"/>
        </w:tabs>
        <w:ind w:left="2148" w:hanging="720"/>
      </w:pPr>
    </w:lvl>
    <w:lvl w:ilvl="3">
      <w:start w:val="1"/>
      <w:numFmt w:val="decimal"/>
      <w:lvlText w:val="%1.%2.%3.%4"/>
      <w:lvlJc w:val="left"/>
      <w:pPr>
        <w:tabs>
          <w:tab w:val="num" w:pos="283"/>
        </w:tabs>
        <w:ind w:left="2868" w:hanging="1080"/>
      </w:pPr>
    </w:lvl>
    <w:lvl w:ilvl="4">
      <w:start w:val="1"/>
      <w:numFmt w:val="decimal"/>
      <w:lvlText w:val="%1.%2.%3.%4.%5"/>
      <w:lvlJc w:val="left"/>
      <w:pPr>
        <w:tabs>
          <w:tab w:val="num" w:pos="283"/>
        </w:tabs>
        <w:ind w:left="3228" w:hanging="1080"/>
      </w:pPr>
    </w:lvl>
    <w:lvl w:ilvl="5">
      <w:start w:val="1"/>
      <w:numFmt w:val="decimal"/>
      <w:lvlText w:val="%1.%2.%3.%4.%5.%6"/>
      <w:lvlJc w:val="left"/>
      <w:pPr>
        <w:tabs>
          <w:tab w:val="num" w:pos="283"/>
        </w:tabs>
        <w:ind w:left="3948" w:hanging="1440"/>
      </w:pPr>
    </w:lvl>
    <w:lvl w:ilvl="6">
      <w:start w:val="1"/>
      <w:numFmt w:val="decimal"/>
      <w:lvlText w:val="%1.%2.%3.%4.%5.%6.%7"/>
      <w:lvlJc w:val="left"/>
      <w:pPr>
        <w:tabs>
          <w:tab w:val="num" w:pos="283"/>
        </w:tabs>
        <w:ind w:left="430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283"/>
        </w:tabs>
        <w:ind w:left="502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83"/>
        </w:tabs>
        <w:ind w:left="5748" w:hanging="2160"/>
      </w:pPr>
    </w:lvl>
  </w:abstractNum>
  <w:abstractNum w:abstractNumId="9" w15:restartNumberingAfterBreak="0">
    <w:nsid w:val="08EB586D"/>
    <w:multiLevelType w:val="hybridMultilevel"/>
    <w:tmpl w:val="25D60C1C"/>
    <w:lvl w:ilvl="0" w:tplc="5A0A8A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A4CCE"/>
    <w:multiLevelType w:val="multilevel"/>
    <w:tmpl w:val="98B03016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16" w:hanging="696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520" w:hanging="108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600" w:hanging="144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680" w:hanging="1800"/>
      </w:pPr>
    </w:lvl>
    <w:lvl w:ilvl="8">
      <w:start w:val="1"/>
      <w:numFmt w:val="decimal"/>
      <w:lvlText w:val="%1.%2.%3.%4.%5.%6.%7.%8.%9"/>
      <w:lvlJc w:val="left"/>
      <w:pPr>
        <w:ind w:left="5400" w:hanging="2160"/>
      </w:pPr>
    </w:lvl>
  </w:abstractNum>
  <w:abstractNum w:abstractNumId="11" w15:restartNumberingAfterBreak="0">
    <w:nsid w:val="449A1AAC"/>
    <w:multiLevelType w:val="multilevel"/>
    <w:tmpl w:val="BCE8C3D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49364F9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caps w:val="0"/>
        <w:strike w:val="0"/>
        <w:dstrike w:val="0"/>
        <w:vanish w:val="0"/>
        <w:color w:val="auto"/>
        <w:sz w:val="28"/>
        <w:szCs w:val="28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52D04195"/>
    <w:multiLevelType w:val="multilevel"/>
    <w:tmpl w:val="3A88D1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14" w15:restartNumberingAfterBreak="0">
    <w:nsid w:val="536E6B6A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7081EF1"/>
    <w:multiLevelType w:val="multilevel"/>
    <w:tmpl w:val="EAAA1F20"/>
    <w:lvl w:ilvl="0">
      <w:start w:val="1"/>
      <w:numFmt w:val="bullet"/>
      <w:lvlText w:val=""/>
      <w:lvlJc w:val="left"/>
      <w:pPr>
        <w:tabs>
          <w:tab w:val="num" w:pos="65"/>
        </w:tabs>
        <w:ind w:left="785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65"/>
        </w:tabs>
        <w:ind w:left="1481" w:hanging="696"/>
      </w:pPr>
      <w:rPr>
        <w:rFonts w:ascii="Arial" w:hAnsi="Arial" w:cs="Arial" w:hint="default"/>
        <w:b/>
        <w:bCs/>
      </w:rPr>
    </w:lvl>
    <w:lvl w:ilvl="2">
      <w:start w:val="1"/>
      <w:numFmt w:val="decimal"/>
      <w:lvlText w:val="%1.%2.%3"/>
      <w:lvlJc w:val="left"/>
      <w:pPr>
        <w:tabs>
          <w:tab w:val="num" w:pos="65"/>
        </w:tabs>
        <w:ind w:left="1865" w:hanging="720"/>
      </w:pPr>
      <w:rPr>
        <w:rFonts w:ascii="Arial" w:hAnsi="Arial" w:cs="Arial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65"/>
        </w:tabs>
        <w:ind w:left="2585" w:hanging="1080"/>
      </w:pPr>
    </w:lvl>
    <w:lvl w:ilvl="4">
      <w:start w:val="1"/>
      <w:numFmt w:val="decimal"/>
      <w:lvlText w:val="%1.%2.%3.%4.%5"/>
      <w:lvlJc w:val="left"/>
      <w:pPr>
        <w:tabs>
          <w:tab w:val="num" w:pos="65"/>
        </w:tabs>
        <w:ind w:left="2945" w:hanging="1080"/>
      </w:pPr>
    </w:lvl>
    <w:lvl w:ilvl="5">
      <w:start w:val="1"/>
      <w:numFmt w:val="decimal"/>
      <w:lvlText w:val="%1.%2.%3.%4.%5.%6"/>
      <w:lvlJc w:val="left"/>
      <w:pPr>
        <w:tabs>
          <w:tab w:val="num" w:pos="65"/>
        </w:tabs>
        <w:ind w:left="36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65"/>
        </w:tabs>
        <w:ind w:left="4025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5"/>
        </w:tabs>
        <w:ind w:left="474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65"/>
        </w:tabs>
        <w:ind w:left="5465" w:hanging="2160"/>
      </w:pPr>
    </w:lvl>
  </w:abstractNum>
  <w:abstractNum w:abstractNumId="16" w15:restartNumberingAfterBreak="0">
    <w:nsid w:val="65332BAB"/>
    <w:multiLevelType w:val="hybridMultilevel"/>
    <w:tmpl w:val="58040E80"/>
    <w:lvl w:ilvl="0" w:tplc="DBBA1980">
      <w:start w:val="1"/>
      <w:numFmt w:val="decimal"/>
      <w:lvlText w:val="%1."/>
      <w:lvlJc w:val="left"/>
      <w:pPr>
        <w:ind w:left="433" w:hanging="150"/>
      </w:pPr>
      <w:rPr>
        <w:rFonts w:hint="default"/>
        <w:b/>
        <w:bCs/>
        <w:sz w:val="28"/>
        <w:szCs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1016B6"/>
    <w:multiLevelType w:val="multilevel"/>
    <w:tmpl w:val="3A88D1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18" w15:restartNumberingAfterBreak="0">
    <w:nsid w:val="761312CF"/>
    <w:multiLevelType w:val="multilevel"/>
    <w:tmpl w:val="3A88D1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num w:numId="1" w16cid:durableId="383677477">
    <w:abstractNumId w:val="0"/>
  </w:num>
  <w:num w:numId="2" w16cid:durableId="1950813454">
    <w:abstractNumId w:val="1"/>
  </w:num>
  <w:num w:numId="3" w16cid:durableId="999967734">
    <w:abstractNumId w:val="2"/>
  </w:num>
  <w:num w:numId="4" w16cid:durableId="1157767425">
    <w:abstractNumId w:val="3"/>
  </w:num>
  <w:num w:numId="5" w16cid:durableId="1997221400">
    <w:abstractNumId w:val="4"/>
  </w:num>
  <w:num w:numId="6" w16cid:durableId="826900433">
    <w:abstractNumId w:val="5"/>
  </w:num>
  <w:num w:numId="7" w16cid:durableId="296567646">
    <w:abstractNumId w:val="6"/>
  </w:num>
  <w:num w:numId="8" w16cid:durableId="13969532">
    <w:abstractNumId w:val="7"/>
  </w:num>
  <w:num w:numId="9" w16cid:durableId="939608065">
    <w:abstractNumId w:val="13"/>
  </w:num>
  <w:num w:numId="10" w16cid:durableId="1499155876">
    <w:abstractNumId w:val="18"/>
  </w:num>
  <w:num w:numId="11" w16cid:durableId="1179078132">
    <w:abstractNumId w:val="17"/>
  </w:num>
  <w:num w:numId="12" w16cid:durableId="1115439597">
    <w:abstractNumId w:val="12"/>
  </w:num>
  <w:num w:numId="13" w16cid:durableId="1037003103">
    <w:abstractNumId w:val="14"/>
  </w:num>
  <w:num w:numId="14" w16cid:durableId="348064745">
    <w:abstractNumId w:val="9"/>
  </w:num>
  <w:num w:numId="15" w16cid:durableId="1284657240">
    <w:abstractNumId w:val="16"/>
  </w:num>
  <w:num w:numId="16" w16cid:durableId="1769884688">
    <w:abstractNumId w:val="15"/>
  </w:num>
  <w:num w:numId="17" w16cid:durableId="1669018008">
    <w:abstractNumId w:val="10"/>
  </w:num>
  <w:num w:numId="18" w16cid:durableId="1432896483">
    <w:abstractNumId w:val="11"/>
  </w:num>
  <w:num w:numId="19" w16cid:durableId="9851636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DE8"/>
    <w:rsid w:val="00001F1C"/>
    <w:rsid w:val="00003A23"/>
    <w:rsid w:val="0000537C"/>
    <w:rsid w:val="0001181B"/>
    <w:rsid w:val="000134C4"/>
    <w:rsid w:val="000142D1"/>
    <w:rsid w:val="00024701"/>
    <w:rsid w:val="00036710"/>
    <w:rsid w:val="00043060"/>
    <w:rsid w:val="000450C7"/>
    <w:rsid w:val="00045A9F"/>
    <w:rsid w:val="00046F21"/>
    <w:rsid w:val="0006187E"/>
    <w:rsid w:val="000619B5"/>
    <w:rsid w:val="00062B62"/>
    <w:rsid w:val="00065E21"/>
    <w:rsid w:val="00066C69"/>
    <w:rsid w:val="0007211D"/>
    <w:rsid w:val="00073252"/>
    <w:rsid w:val="000856AA"/>
    <w:rsid w:val="000924F4"/>
    <w:rsid w:val="000A0145"/>
    <w:rsid w:val="000A092B"/>
    <w:rsid w:val="000A0E49"/>
    <w:rsid w:val="000A1DBF"/>
    <w:rsid w:val="000A3E2F"/>
    <w:rsid w:val="000A4F96"/>
    <w:rsid w:val="000A6E25"/>
    <w:rsid w:val="000B5CF2"/>
    <w:rsid w:val="000C422D"/>
    <w:rsid w:val="000C6064"/>
    <w:rsid w:val="000C68F7"/>
    <w:rsid w:val="000E062C"/>
    <w:rsid w:val="000E3307"/>
    <w:rsid w:val="000E3EA6"/>
    <w:rsid w:val="000E45FF"/>
    <w:rsid w:val="000E7A49"/>
    <w:rsid w:val="000F0823"/>
    <w:rsid w:val="000F0FBC"/>
    <w:rsid w:val="000F5696"/>
    <w:rsid w:val="00102D7E"/>
    <w:rsid w:val="00106443"/>
    <w:rsid w:val="001107FB"/>
    <w:rsid w:val="0011199E"/>
    <w:rsid w:val="00114C4B"/>
    <w:rsid w:val="00125F53"/>
    <w:rsid w:val="00131AAA"/>
    <w:rsid w:val="00131F0C"/>
    <w:rsid w:val="00137533"/>
    <w:rsid w:val="0014072F"/>
    <w:rsid w:val="0014473F"/>
    <w:rsid w:val="00146C90"/>
    <w:rsid w:val="0018241B"/>
    <w:rsid w:val="00182B0C"/>
    <w:rsid w:val="00183585"/>
    <w:rsid w:val="00185366"/>
    <w:rsid w:val="00186A49"/>
    <w:rsid w:val="001938B6"/>
    <w:rsid w:val="001A445A"/>
    <w:rsid w:val="001A490F"/>
    <w:rsid w:val="001A51B3"/>
    <w:rsid w:val="001A603E"/>
    <w:rsid w:val="001A749C"/>
    <w:rsid w:val="001B2553"/>
    <w:rsid w:val="001B4F78"/>
    <w:rsid w:val="001B4F80"/>
    <w:rsid w:val="001C123D"/>
    <w:rsid w:val="001C164C"/>
    <w:rsid w:val="001C2C84"/>
    <w:rsid w:val="001D0529"/>
    <w:rsid w:val="001D0EA0"/>
    <w:rsid w:val="001D125A"/>
    <w:rsid w:val="001E23CC"/>
    <w:rsid w:val="001E4CCC"/>
    <w:rsid w:val="001E7880"/>
    <w:rsid w:val="001F1342"/>
    <w:rsid w:val="00201583"/>
    <w:rsid w:val="00204F1A"/>
    <w:rsid w:val="00210D0B"/>
    <w:rsid w:val="00217E43"/>
    <w:rsid w:val="00225B07"/>
    <w:rsid w:val="0024696D"/>
    <w:rsid w:val="00250485"/>
    <w:rsid w:val="00251984"/>
    <w:rsid w:val="00253E30"/>
    <w:rsid w:val="00254867"/>
    <w:rsid w:val="00267B91"/>
    <w:rsid w:val="002710D4"/>
    <w:rsid w:val="0027232A"/>
    <w:rsid w:val="002726D6"/>
    <w:rsid w:val="00275591"/>
    <w:rsid w:val="00283E96"/>
    <w:rsid w:val="0028475C"/>
    <w:rsid w:val="00293788"/>
    <w:rsid w:val="002A1334"/>
    <w:rsid w:val="002A36F8"/>
    <w:rsid w:val="002B7756"/>
    <w:rsid w:val="002C035A"/>
    <w:rsid w:val="002C1425"/>
    <w:rsid w:val="002C2A62"/>
    <w:rsid w:val="002D0237"/>
    <w:rsid w:val="002D25CF"/>
    <w:rsid w:val="002E2CE4"/>
    <w:rsid w:val="002E59CA"/>
    <w:rsid w:val="002F0353"/>
    <w:rsid w:val="002F0773"/>
    <w:rsid w:val="002F32DF"/>
    <w:rsid w:val="002F64D4"/>
    <w:rsid w:val="002F7E22"/>
    <w:rsid w:val="003021C9"/>
    <w:rsid w:val="00311065"/>
    <w:rsid w:val="00314E98"/>
    <w:rsid w:val="003268BE"/>
    <w:rsid w:val="00327EB3"/>
    <w:rsid w:val="00330DAA"/>
    <w:rsid w:val="00340C79"/>
    <w:rsid w:val="003513F8"/>
    <w:rsid w:val="00354F3F"/>
    <w:rsid w:val="00360452"/>
    <w:rsid w:val="0036046F"/>
    <w:rsid w:val="00360861"/>
    <w:rsid w:val="00362D19"/>
    <w:rsid w:val="00362D78"/>
    <w:rsid w:val="00374F9B"/>
    <w:rsid w:val="003760B8"/>
    <w:rsid w:val="00377BE5"/>
    <w:rsid w:val="00386654"/>
    <w:rsid w:val="00393545"/>
    <w:rsid w:val="00393F0F"/>
    <w:rsid w:val="003A66B6"/>
    <w:rsid w:val="003B3BD4"/>
    <w:rsid w:val="003C13CC"/>
    <w:rsid w:val="003D24D9"/>
    <w:rsid w:val="003D34CE"/>
    <w:rsid w:val="003D5C74"/>
    <w:rsid w:val="003D7C53"/>
    <w:rsid w:val="003E50BE"/>
    <w:rsid w:val="003F25FC"/>
    <w:rsid w:val="004053CF"/>
    <w:rsid w:val="0041095B"/>
    <w:rsid w:val="00416D58"/>
    <w:rsid w:val="004205F3"/>
    <w:rsid w:val="00421EB0"/>
    <w:rsid w:val="0042474D"/>
    <w:rsid w:val="004271D5"/>
    <w:rsid w:val="00430D0E"/>
    <w:rsid w:val="004333B7"/>
    <w:rsid w:val="00433F7A"/>
    <w:rsid w:val="00437E37"/>
    <w:rsid w:val="00441C50"/>
    <w:rsid w:val="00446BA2"/>
    <w:rsid w:val="0045336A"/>
    <w:rsid w:val="00460D66"/>
    <w:rsid w:val="00461F4E"/>
    <w:rsid w:val="00483F25"/>
    <w:rsid w:val="00495ECB"/>
    <w:rsid w:val="004B7B85"/>
    <w:rsid w:val="004D2E0E"/>
    <w:rsid w:val="004E1593"/>
    <w:rsid w:val="004E3EE8"/>
    <w:rsid w:val="004F51EB"/>
    <w:rsid w:val="004F5D38"/>
    <w:rsid w:val="00500619"/>
    <w:rsid w:val="0050343D"/>
    <w:rsid w:val="00504CAD"/>
    <w:rsid w:val="00512CF0"/>
    <w:rsid w:val="00520088"/>
    <w:rsid w:val="00522A47"/>
    <w:rsid w:val="005375F0"/>
    <w:rsid w:val="00547080"/>
    <w:rsid w:val="005505BA"/>
    <w:rsid w:val="00550BB8"/>
    <w:rsid w:val="00550F81"/>
    <w:rsid w:val="0055253E"/>
    <w:rsid w:val="00553A4C"/>
    <w:rsid w:val="00556873"/>
    <w:rsid w:val="00560EE0"/>
    <w:rsid w:val="0056188F"/>
    <w:rsid w:val="00563AB0"/>
    <w:rsid w:val="00570E15"/>
    <w:rsid w:val="00573C76"/>
    <w:rsid w:val="0057784C"/>
    <w:rsid w:val="00594E39"/>
    <w:rsid w:val="005A3AAC"/>
    <w:rsid w:val="005B2163"/>
    <w:rsid w:val="005C2922"/>
    <w:rsid w:val="005C4915"/>
    <w:rsid w:val="005C5E43"/>
    <w:rsid w:val="005C6CCE"/>
    <w:rsid w:val="005D1C06"/>
    <w:rsid w:val="005D2A9F"/>
    <w:rsid w:val="005D354D"/>
    <w:rsid w:val="005D420F"/>
    <w:rsid w:val="005E3352"/>
    <w:rsid w:val="005F31B9"/>
    <w:rsid w:val="005F3B2F"/>
    <w:rsid w:val="0060056C"/>
    <w:rsid w:val="00600E73"/>
    <w:rsid w:val="00603DA3"/>
    <w:rsid w:val="00605E29"/>
    <w:rsid w:val="00610DB7"/>
    <w:rsid w:val="00613920"/>
    <w:rsid w:val="0061594C"/>
    <w:rsid w:val="006245D4"/>
    <w:rsid w:val="006274F2"/>
    <w:rsid w:val="00630256"/>
    <w:rsid w:val="00634725"/>
    <w:rsid w:val="00640FA9"/>
    <w:rsid w:val="0064212A"/>
    <w:rsid w:val="00654852"/>
    <w:rsid w:val="00655E69"/>
    <w:rsid w:val="0065695D"/>
    <w:rsid w:val="006655BB"/>
    <w:rsid w:val="00665F1D"/>
    <w:rsid w:val="00666E23"/>
    <w:rsid w:val="00670F0E"/>
    <w:rsid w:val="00672B6B"/>
    <w:rsid w:val="00673371"/>
    <w:rsid w:val="006768ED"/>
    <w:rsid w:val="0067711E"/>
    <w:rsid w:val="00677E6B"/>
    <w:rsid w:val="00682A30"/>
    <w:rsid w:val="006836D9"/>
    <w:rsid w:val="00687243"/>
    <w:rsid w:val="00693470"/>
    <w:rsid w:val="00697F99"/>
    <w:rsid w:val="006A01EA"/>
    <w:rsid w:val="006A1B97"/>
    <w:rsid w:val="006A2AF0"/>
    <w:rsid w:val="006B4BF1"/>
    <w:rsid w:val="006B601F"/>
    <w:rsid w:val="006B6DA6"/>
    <w:rsid w:val="006C5511"/>
    <w:rsid w:val="006C661D"/>
    <w:rsid w:val="006D159F"/>
    <w:rsid w:val="006D3593"/>
    <w:rsid w:val="006D47DE"/>
    <w:rsid w:val="006E58D7"/>
    <w:rsid w:val="006F3667"/>
    <w:rsid w:val="006F5C1F"/>
    <w:rsid w:val="00701F4A"/>
    <w:rsid w:val="007074CD"/>
    <w:rsid w:val="00713791"/>
    <w:rsid w:val="00720D00"/>
    <w:rsid w:val="00721631"/>
    <w:rsid w:val="007217A9"/>
    <w:rsid w:val="007218AE"/>
    <w:rsid w:val="007227DB"/>
    <w:rsid w:val="00723AF8"/>
    <w:rsid w:val="00726685"/>
    <w:rsid w:val="0072731A"/>
    <w:rsid w:val="00742272"/>
    <w:rsid w:val="00743E79"/>
    <w:rsid w:val="00747FDB"/>
    <w:rsid w:val="00754B36"/>
    <w:rsid w:val="007562F5"/>
    <w:rsid w:val="007615A1"/>
    <w:rsid w:val="00765598"/>
    <w:rsid w:val="0076638E"/>
    <w:rsid w:val="007670BA"/>
    <w:rsid w:val="00771CB4"/>
    <w:rsid w:val="00772A4F"/>
    <w:rsid w:val="00773D3D"/>
    <w:rsid w:val="007740B3"/>
    <w:rsid w:val="00785238"/>
    <w:rsid w:val="00791651"/>
    <w:rsid w:val="007928AE"/>
    <w:rsid w:val="0079485E"/>
    <w:rsid w:val="007A3AA8"/>
    <w:rsid w:val="007B0422"/>
    <w:rsid w:val="007B06F4"/>
    <w:rsid w:val="007B41F2"/>
    <w:rsid w:val="007B558E"/>
    <w:rsid w:val="007B733F"/>
    <w:rsid w:val="007B789A"/>
    <w:rsid w:val="007C337E"/>
    <w:rsid w:val="007C3A03"/>
    <w:rsid w:val="007E4837"/>
    <w:rsid w:val="007E63B5"/>
    <w:rsid w:val="007E6CB6"/>
    <w:rsid w:val="007E6EE9"/>
    <w:rsid w:val="007F08A8"/>
    <w:rsid w:val="007F2CF1"/>
    <w:rsid w:val="008004C9"/>
    <w:rsid w:val="00806B02"/>
    <w:rsid w:val="008157F7"/>
    <w:rsid w:val="00822086"/>
    <w:rsid w:val="008242DF"/>
    <w:rsid w:val="00831439"/>
    <w:rsid w:val="00840F14"/>
    <w:rsid w:val="0084206C"/>
    <w:rsid w:val="00855A40"/>
    <w:rsid w:val="0085702D"/>
    <w:rsid w:val="008660AD"/>
    <w:rsid w:val="00872E52"/>
    <w:rsid w:val="00874307"/>
    <w:rsid w:val="0087606C"/>
    <w:rsid w:val="00876398"/>
    <w:rsid w:val="00890408"/>
    <w:rsid w:val="00893265"/>
    <w:rsid w:val="008A0A5D"/>
    <w:rsid w:val="008B0F6D"/>
    <w:rsid w:val="008B0F81"/>
    <w:rsid w:val="008B6B57"/>
    <w:rsid w:val="008C63D4"/>
    <w:rsid w:val="008D0C12"/>
    <w:rsid w:val="008D3AB1"/>
    <w:rsid w:val="008D78EA"/>
    <w:rsid w:val="008E0F52"/>
    <w:rsid w:val="008E6711"/>
    <w:rsid w:val="008F41E4"/>
    <w:rsid w:val="008F52EA"/>
    <w:rsid w:val="008F6A03"/>
    <w:rsid w:val="008F748C"/>
    <w:rsid w:val="008F7A9F"/>
    <w:rsid w:val="00903343"/>
    <w:rsid w:val="009040F7"/>
    <w:rsid w:val="009044F5"/>
    <w:rsid w:val="00904805"/>
    <w:rsid w:val="00912CE0"/>
    <w:rsid w:val="00915854"/>
    <w:rsid w:val="00917E29"/>
    <w:rsid w:val="00921611"/>
    <w:rsid w:val="00921800"/>
    <w:rsid w:val="0093089A"/>
    <w:rsid w:val="009309BD"/>
    <w:rsid w:val="00930ED4"/>
    <w:rsid w:val="00944617"/>
    <w:rsid w:val="00945749"/>
    <w:rsid w:val="009475F3"/>
    <w:rsid w:val="0095239A"/>
    <w:rsid w:val="009523DA"/>
    <w:rsid w:val="00952C15"/>
    <w:rsid w:val="00954630"/>
    <w:rsid w:val="00955883"/>
    <w:rsid w:val="00960126"/>
    <w:rsid w:val="00966310"/>
    <w:rsid w:val="00967FE1"/>
    <w:rsid w:val="009731B9"/>
    <w:rsid w:val="00974C23"/>
    <w:rsid w:val="009925F9"/>
    <w:rsid w:val="009A1EAF"/>
    <w:rsid w:val="009C0315"/>
    <w:rsid w:val="009D1B5F"/>
    <w:rsid w:val="009D53A3"/>
    <w:rsid w:val="009D6DD6"/>
    <w:rsid w:val="009E3562"/>
    <w:rsid w:val="009F44F2"/>
    <w:rsid w:val="009F457A"/>
    <w:rsid w:val="00A069A2"/>
    <w:rsid w:val="00A0780E"/>
    <w:rsid w:val="00A11157"/>
    <w:rsid w:val="00A27A84"/>
    <w:rsid w:val="00A30B3C"/>
    <w:rsid w:val="00A30B46"/>
    <w:rsid w:val="00A33C52"/>
    <w:rsid w:val="00A35E58"/>
    <w:rsid w:val="00A40DDA"/>
    <w:rsid w:val="00A46351"/>
    <w:rsid w:val="00A5055F"/>
    <w:rsid w:val="00A506B9"/>
    <w:rsid w:val="00A51E43"/>
    <w:rsid w:val="00A624F5"/>
    <w:rsid w:val="00A67F64"/>
    <w:rsid w:val="00A73373"/>
    <w:rsid w:val="00A75AD7"/>
    <w:rsid w:val="00A76EDC"/>
    <w:rsid w:val="00A77875"/>
    <w:rsid w:val="00A833B4"/>
    <w:rsid w:val="00A9178F"/>
    <w:rsid w:val="00A94CFE"/>
    <w:rsid w:val="00A9546A"/>
    <w:rsid w:val="00A97954"/>
    <w:rsid w:val="00A979B5"/>
    <w:rsid w:val="00AA01CA"/>
    <w:rsid w:val="00AA7BB6"/>
    <w:rsid w:val="00AB5E78"/>
    <w:rsid w:val="00AC1AA7"/>
    <w:rsid w:val="00AC7A9E"/>
    <w:rsid w:val="00AD7F9F"/>
    <w:rsid w:val="00AE07CD"/>
    <w:rsid w:val="00AE2010"/>
    <w:rsid w:val="00AE6697"/>
    <w:rsid w:val="00AF53B3"/>
    <w:rsid w:val="00AF7DA2"/>
    <w:rsid w:val="00B06BB7"/>
    <w:rsid w:val="00B100AB"/>
    <w:rsid w:val="00B15FB6"/>
    <w:rsid w:val="00B16AD2"/>
    <w:rsid w:val="00B16E78"/>
    <w:rsid w:val="00B16FF4"/>
    <w:rsid w:val="00B239B5"/>
    <w:rsid w:val="00B25536"/>
    <w:rsid w:val="00B30F36"/>
    <w:rsid w:val="00B436E4"/>
    <w:rsid w:val="00B47FB0"/>
    <w:rsid w:val="00B559D5"/>
    <w:rsid w:val="00B60AD4"/>
    <w:rsid w:val="00B63896"/>
    <w:rsid w:val="00B660AC"/>
    <w:rsid w:val="00B7459A"/>
    <w:rsid w:val="00B85963"/>
    <w:rsid w:val="00B87D86"/>
    <w:rsid w:val="00B97E2A"/>
    <w:rsid w:val="00BA1139"/>
    <w:rsid w:val="00BA20BA"/>
    <w:rsid w:val="00BA243E"/>
    <w:rsid w:val="00BB7437"/>
    <w:rsid w:val="00BB784E"/>
    <w:rsid w:val="00BC416C"/>
    <w:rsid w:val="00BC4646"/>
    <w:rsid w:val="00BC556B"/>
    <w:rsid w:val="00BC71B7"/>
    <w:rsid w:val="00BD181D"/>
    <w:rsid w:val="00BF0F83"/>
    <w:rsid w:val="00BF320C"/>
    <w:rsid w:val="00BF5EB2"/>
    <w:rsid w:val="00C043D6"/>
    <w:rsid w:val="00C150FA"/>
    <w:rsid w:val="00C2680C"/>
    <w:rsid w:val="00C30371"/>
    <w:rsid w:val="00C3054E"/>
    <w:rsid w:val="00C318D0"/>
    <w:rsid w:val="00C35136"/>
    <w:rsid w:val="00C404EC"/>
    <w:rsid w:val="00C40D0A"/>
    <w:rsid w:val="00C50942"/>
    <w:rsid w:val="00C520D9"/>
    <w:rsid w:val="00C560BE"/>
    <w:rsid w:val="00C609D2"/>
    <w:rsid w:val="00C74916"/>
    <w:rsid w:val="00C80A13"/>
    <w:rsid w:val="00C854B3"/>
    <w:rsid w:val="00C939BF"/>
    <w:rsid w:val="00C96444"/>
    <w:rsid w:val="00CA4800"/>
    <w:rsid w:val="00CB029A"/>
    <w:rsid w:val="00CB505C"/>
    <w:rsid w:val="00CC13F6"/>
    <w:rsid w:val="00CD71E4"/>
    <w:rsid w:val="00CE13D7"/>
    <w:rsid w:val="00CF16A4"/>
    <w:rsid w:val="00D0272D"/>
    <w:rsid w:val="00D06D1E"/>
    <w:rsid w:val="00D10C6A"/>
    <w:rsid w:val="00D20122"/>
    <w:rsid w:val="00D20867"/>
    <w:rsid w:val="00D2610F"/>
    <w:rsid w:val="00D30B55"/>
    <w:rsid w:val="00D3144A"/>
    <w:rsid w:val="00D31753"/>
    <w:rsid w:val="00D320C7"/>
    <w:rsid w:val="00D400DF"/>
    <w:rsid w:val="00D464D8"/>
    <w:rsid w:val="00D46830"/>
    <w:rsid w:val="00D46BD5"/>
    <w:rsid w:val="00D52444"/>
    <w:rsid w:val="00D53B8E"/>
    <w:rsid w:val="00D577E9"/>
    <w:rsid w:val="00D57C20"/>
    <w:rsid w:val="00D607BA"/>
    <w:rsid w:val="00D61A9F"/>
    <w:rsid w:val="00D74381"/>
    <w:rsid w:val="00D74F68"/>
    <w:rsid w:val="00D80004"/>
    <w:rsid w:val="00D93E7B"/>
    <w:rsid w:val="00D9486C"/>
    <w:rsid w:val="00D95A7E"/>
    <w:rsid w:val="00DA09BF"/>
    <w:rsid w:val="00DA48EC"/>
    <w:rsid w:val="00DB029A"/>
    <w:rsid w:val="00DB45E9"/>
    <w:rsid w:val="00DC3417"/>
    <w:rsid w:val="00DC4238"/>
    <w:rsid w:val="00DC6531"/>
    <w:rsid w:val="00DD370F"/>
    <w:rsid w:val="00DD42BA"/>
    <w:rsid w:val="00DE00DA"/>
    <w:rsid w:val="00DE53AF"/>
    <w:rsid w:val="00DF2407"/>
    <w:rsid w:val="00DF2A0D"/>
    <w:rsid w:val="00DF4830"/>
    <w:rsid w:val="00DF7BBD"/>
    <w:rsid w:val="00E00F34"/>
    <w:rsid w:val="00E01B46"/>
    <w:rsid w:val="00E04EE0"/>
    <w:rsid w:val="00E05640"/>
    <w:rsid w:val="00E10497"/>
    <w:rsid w:val="00E139A8"/>
    <w:rsid w:val="00E231DC"/>
    <w:rsid w:val="00E27723"/>
    <w:rsid w:val="00E378D7"/>
    <w:rsid w:val="00E40ECE"/>
    <w:rsid w:val="00E430CD"/>
    <w:rsid w:val="00E45116"/>
    <w:rsid w:val="00E454E1"/>
    <w:rsid w:val="00E67D8A"/>
    <w:rsid w:val="00E73AB5"/>
    <w:rsid w:val="00E73DE8"/>
    <w:rsid w:val="00E76258"/>
    <w:rsid w:val="00E7700A"/>
    <w:rsid w:val="00E77C2D"/>
    <w:rsid w:val="00E823B8"/>
    <w:rsid w:val="00EA0250"/>
    <w:rsid w:val="00EB448D"/>
    <w:rsid w:val="00EB6AF5"/>
    <w:rsid w:val="00EC4929"/>
    <w:rsid w:val="00ED2DE8"/>
    <w:rsid w:val="00ED46A3"/>
    <w:rsid w:val="00ED4EDA"/>
    <w:rsid w:val="00ED5A2E"/>
    <w:rsid w:val="00EE2ED4"/>
    <w:rsid w:val="00EE353C"/>
    <w:rsid w:val="00EE3ADA"/>
    <w:rsid w:val="00EE3D64"/>
    <w:rsid w:val="00EE79CE"/>
    <w:rsid w:val="00EF39A6"/>
    <w:rsid w:val="00EF67DC"/>
    <w:rsid w:val="00EF7105"/>
    <w:rsid w:val="00F01E87"/>
    <w:rsid w:val="00F03F68"/>
    <w:rsid w:val="00F05E7B"/>
    <w:rsid w:val="00F105A4"/>
    <w:rsid w:val="00F15260"/>
    <w:rsid w:val="00F24999"/>
    <w:rsid w:val="00F32954"/>
    <w:rsid w:val="00F37020"/>
    <w:rsid w:val="00F4427D"/>
    <w:rsid w:val="00F575A7"/>
    <w:rsid w:val="00F632F0"/>
    <w:rsid w:val="00F7028D"/>
    <w:rsid w:val="00F70589"/>
    <w:rsid w:val="00F72719"/>
    <w:rsid w:val="00F72F4E"/>
    <w:rsid w:val="00F76663"/>
    <w:rsid w:val="00F92809"/>
    <w:rsid w:val="00FA1260"/>
    <w:rsid w:val="00FA1530"/>
    <w:rsid w:val="00FA2E4F"/>
    <w:rsid w:val="00FA619C"/>
    <w:rsid w:val="00FB70EC"/>
    <w:rsid w:val="00FC3B99"/>
    <w:rsid w:val="00FD1D7D"/>
    <w:rsid w:val="00FD2A45"/>
    <w:rsid w:val="00FE33AE"/>
    <w:rsid w:val="00FE7FCD"/>
    <w:rsid w:val="00FF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0955749"/>
  <w15:chartTrackingRefBased/>
  <w15:docId w15:val="{24E4788B-552E-4FE3-BBF2-2B5A9E970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7D86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88" w:lineRule="auto"/>
    </w:pPr>
    <w:rPr>
      <w:rFonts w:ascii="Arial" w:hAnsi="Arial" w:cs="Arial"/>
      <w:kern w:val="2"/>
      <w:lang w:eastAsia="zh-C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B4B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5z1">
    <w:name w:val="WW8Num5z1"/>
    <w:rPr>
      <w:u w:val="none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Tahoma" w:eastAsia="Times New Roman" w:hAnsi="Tahoma" w:cs="Tahoma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Absatzstandardschriftart">
    <w:name w:val="Absatzstandardschriftart"/>
  </w:style>
  <w:style w:type="character" w:customStyle="1" w:styleId="Seitenzahl1">
    <w:name w:val="Seitenzahl1"/>
    <w:basedOn w:val="Absatzstandardschriftart"/>
  </w:style>
  <w:style w:type="character" w:styleId="Hyperlink">
    <w:name w:val="Hyperlink"/>
    <w:uiPriority w:val="99"/>
    <w:rPr>
      <w:color w:val="0000FF"/>
      <w:u w:val="single"/>
    </w:rPr>
  </w:style>
  <w:style w:type="character" w:styleId="BesuchterLink">
    <w:name w:val="FollowedHyperlink"/>
    <w:rPr>
      <w:color w:val="800080"/>
      <w:u w:val="single"/>
    </w:rPr>
  </w:style>
  <w:style w:type="character" w:customStyle="1" w:styleId="SprechblasentextZeichen">
    <w:name w:val="Sprechblasentext Zeichen"/>
    <w:rPr>
      <w:rFonts w:ascii="Tahoma" w:hAnsi="Tahoma" w:cs="Tahoma"/>
      <w:sz w:val="16"/>
      <w:szCs w:val="16"/>
    </w:rPr>
  </w:style>
  <w:style w:type="character" w:customStyle="1" w:styleId="FuzeileZeichen">
    <w:name w:val="Fußzeile Zeichen"/>
    <w:rPr>
      <w:sz w:val="18"/>
    </w:rPr>
  </w:style>
  <w:style w:type="character" w:customStyle="1" w:styleId="TextkrperZeichen">
    <w:name w:val="Textkörper Zeichen"/>
    <w:rPr>
      <w:rFonts w:ascii="Tahoma" w:hAnsi="Tahoma" w:cs="Tahoma"/>
      <w:color w:val="000000"/>
      <w:sz w:val="18"/>
      <w:szCs w:val="18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WWCharLFO1LVL1">
    <w:name w:val="WW_CharLFO1LVL1"/>
    <w:rPr>
      <w:rFonts w:ascii="Symbol" w:hAnsi="Symbol" w:cs="Symbol"/>
    </w:rPr>
  </w:style>
  <w:style w:type="character" w:customStyle="1" w:styleId="WWCharLFO1LVL2">
    <w:name w:val="WW_CharLFO1LVL2"/>
    <w:rPr>
      <w:rFonts w:ascii="Symbol" w:hAnsi="Symbol" w:cs="Symbol"/>
    </w:rPr>
  </w:style>
  <w:style w:type="character" w:customStyle="1" w:styleId="WWCharLFO1LVL3">
    <w:name w:val="WW_CharLFO1LVL3"/>
    <w:rPr>
      <w:rFonts w:ascii="Courier New" w:hAnsi="Courier New" w:cs="Courier New"/>
    </w:rPr>
  </w:style>
  <w:style w:type="character" w:customStyle="1" w:styleId="WWCharLFO1LVL4">
    <w:name w:val="WW_CharLFO1LVL4"/>
    <w:rPr>
      <w:rFonts w:ascii="Wingdings" w:hAnsi="Wingdings" w:cs="Wingdings"/>
    </w:rPr>
  </w:style>
  <w:style w:type="character" w:customStyle="1" w:styleId="WWCharLFO1LVL5">
    <w:name w:val="WW_CharLFO1LVL5"/>
    <w:rPr>
      <w:rFonts w:ascii="Wingdings" w:hAnsi="Wingdings" w:cs="Wingdings"/>
    </w:rPr>
  </w:style>
  <w:style w:type="character" w:customStyle="1" w:styleId="WWCharLFO1LVL6">
    <w:name w:val="WW_CharLFO1LVL6"/>
    <w:rPr>
      <w:rFonts w:ascii="Symbol" w:hAnsi="Symbol" w:cs="Symbol"/>
    </w:rPr>
  </w:style>
  <w:style w:type="character" w:customStyle="1" w:styleId="WWCharLFO1LVL7">
    <w:name w:val="WW_CharLFO1LVL7"/>
    <w:rPr>
      <w:rFonts w:ascii="Courier New" w:hAnsi="Courier New" w:cs="Courier New"/>
    </w:rPr>
  </w:style>
  <w:style w:type="character" w:customStyle="1" w:styleId="WWCharLFO1LVL8">
    <w:name w:val="WW_CharLFO1LVL8"/>
    <w:rPr>
      <w:rFonts w:ascii="Wingdings" w:hAnsi="Wingdings" w:cs="Wingdings"/>
    </w:rPr>
  </w:style>
  <w:style w:type="character" w:customStyle="1" w:styleId="WWCharLFO1LVL9">
    <w:name w:val="WW_CharLFO1LVL9"/>
    <w:rPr>
      <w:rFonts w:ascii="Wingdings" w:hAnsi="Wingdings" w:cs="Wingdings"/>
    </w:rPr>
  </w:style>
  <w:style w:type="character" w:customStyle="1" w:styleId="WWCharLFO2LVL1">
    <w:name w:val="WW_CharLFO2LVL1"/>
    <w:rPr>
      <w:rFonts w:ascii="Symbol" w:hAnsi="Symbol" w:cs="Symbol"/>
    </w:rPr>
  </w:style>
  <w:style w:type="character" w:customStyle="1" w:styleId="WWCharLFO2LVL2">
    <w:name w:val="WW_CharLFO2LVL2"/>
    <w:rPr>
      <w:rFonts w:ascii="Courier New" w:hAnsi="Courier New" w:cs="Courier New"/>
    </w:rPr>
  </w:style>
  <w:style w:type="character" w:customStyle="1" w:styleId="WWCharLFO2LVL3">
    <w:name w:val="WW_CharLFO2LVL3"/>
    <w:rPr>
      <w:rFonts w:ascii="Wingdings" w:hAnsi="Wingdings" w:cs="Wingdings"/>
    </w:rPr>
  </w:style>
  <w:style w:type="character" w:customStyle="1" w:styleId="WWCharLFO2LVL4">
    <w:name w:val="WW_CharLFO2LVL4"/>
    <w:rPr>
      <w:rFonts w:ascii="Symbol" w:hAnsi="Symbol" w:cs="Symbol"/>
    </w:rPr>
  </w:style>
  <w:style w:type="character" w:customStyle="1" w:styleId="WWCharLFO2LVL5">
    <w:name w:val="WW_CharLFO2LVL5"/>
    <w:rPr>
      <w:rFonts w:ascii="Courier New" w:hAnsi="Courier New" w:cs="Courier New"/>
    </w:rPr>
  </w:style>
  <w:style w:type="character" w:customStyle="1" w:styleId="WWCharLFO2LVL6">
    <w:name w:val="WW_CharLFO2LVL6"/>
    <w:rPr>
      <w:rFonts w:ascii="Wingdings" w:hAnsi="Wingdings" w:cs="Wingdings"/>
    </w:rPr>
  </w:style>
  <w:style w:type="character" w:customStyle="1" w:styleId="WWCharLFO2LVL7">
    <w:name w:val="WW_CharLFO2LVL7"/>
    <w:rPr>
      <w:rFonts w:ascii="Symbol" w:hAnsi="Symbol" w:cs="Symbol"/>
    </w:rPr>
  </w:style>
  <w:style w:type="character" w:customStyle="1" w:styleId="WWCharLFO2LVL8">
    <w:name w:val="WW_CharLFO2LVL8"/>
    <w:rPr>
      <w:rFonts w:ascii="Courier New" w:hAnsi="Courier New" w:cs="Courier New"/>
    </w:rPr>
  </w:style>
  <w:style w:type="character" w:customStyle="1" w:styleId="WWCharLFO2LVL9">
    <w:name w:val="WW_CharLFO2LVL9"/>
    <w:rPr>
      <w:rFonts w:ascii="Wingdings" w:hAnsi="Wingdings" w:cs="Wingdings"/>
    </w:rPr>
  </w:style>
  <w:style w:type="character" w:customStyle="1" w:styleId="WWCharLFO5LVL2">
    <w:name w:val="WW_CharLFO5LVL2"/>
    <w:rPr>
      <w:u w:val="none"/>
    </w:rPr>
  </w:style>
  <w:style w:type="character" w:customStyle="1" w:styleId="WWCharLFO5LVL3">
    <w:name w:val="WW_CharLFO5LVL3"/>
    <w:rPr>
      <w:u w:val="none"/>
    </w:rPr>
  </w:style>
  <w:style w:type="character" w:customStyle="1" w:styleId="WWCharLFO5LVL4">
    <w:name w:val="WW_CharLFO5LVL4"/>
    <w:rPr>
      <w:u w:val="none"/>
    </w:rPr>
  </w:style>
  <w:style w:type="character" w:customStyle="1" w:styleId="WWCharLFO5LVL5">
    <w:name w:val="WW_CharLFO5LVL5"/>
    <w:rPr>
      <w:u w:val="none"/>
    </w:rPr>
  </w:style>
  <w:style w:type="character" w:customStyle="1" w:styleId="WWCharLFO5LVL6">
    <w:name w:val="WW_CharLFO5LVL6"/>
    <w:rPr>
      <w:u w:val="none"/>
    </w:rPr>
  </w:style>
  <w:style w:type="character" w:customStyle="1" w:styleId="WWCharLFO5LVL7">
    <w:name w:val="WW_CharLFO5LVL7"/>
    <w:rPr>
      <w:u w:val="none"/>
    </w:rPr>
  </w:style>
  <w:style w:type="character" w:customStyle="1" w:styleId="WWCharLFO5LVL8">
    <w:name w:val="WW_CharLFO5LVL8"/>
    <w:rPr>
      <w:u w:val="none"/>
    </w:rPr>
  </w:style>
  <w:style w:type="character" w:customStyle="1" w:styleId="WWCharLFO5LVL9">
    <w:name w:val="WW_CharLFO5LVL9"/>
    <w:rPr>
      <w:u w:val="none"/>
    </w:rPr>
  </w:style>
  <w:style w:type="character" w:customStyle="1" w:styleId="WWCharLFO8LVL1">
    <w:name w:val="WW_CharLFO8LVL1"/>
    <w:rPr>
      <w:rFonts w:ascii="Symbol" w:hAnsi="Symbol" w:cs="Symbol"/>
    </w:rPr>
  </w:style>
  <w:style w:type="character" w:customStyle="1" w:styleId="WWCharLFO8LVL2">
    <w:name w:val="WW_CharLFO8LVL2"/>
    <w:rPr>
      <w:rFonts w:ascii="Courier New" w:hAnsi="Courier New" w:cs="Courier New"/>
    </w:rPr>
  </w:style>
  <w:style w:type="character" w:customStyle="1" w:styleId="WWCharLFO8LVL3">
    <w:name w:val="WW_CharLFO8LVL3"/>
    <w:rPr>
      <w:rFonts w:ascii="Wingdings" w:hAnsi="Wingdings" w:cs="Wingdings"/>
    </w:rPr>
  </w:style>
  <w:style w:type="character" w:customStyle="1" w:styleId="WWCharLFO8LVL4">
    <w:name w:val="WW_CharLFO8LVL4"/>
    <w:rPr>
      <w:rFonts w:ascii="Symbol" w:hAnsi="Symbol" w:cs="Symbol"/>
    </w:rPr>
  </w:style>
  <w:style w:type="character" w:customStyle="1" w:styleId="WWCharLFO8LVL5">
    <w:name w:val="WW_CharLFO8LVL5"/>
    <w:rPr>
      <w:rFonts w:ascii="Courier New" w:hAnsi="Courier New" w:cs="Courier New"/>
    </w:rPr>
  </w:style>
  <w:style w:type="character" w:customStyle="1" w:styleId="WWCharLFO8LVL6">
    <w:name w:val="WW_CharLFO8LVL6"/>
    <w:rPr>
      <w:rFonts w:ascii="Wingdings" w:hAnsi="Wingdings" w:cs="Wingdings"/>
    </w:rPr>
  </w:style>
  <w:style w:type="character" w:customStyle="1" w:styleId="WWCharLFO8LVL7">
    <w:name w:val="WW_CharLFO8LVL7"/>
    <w:rPr>
      <w:rFonts w:ascii="Symbol" w:hAnsi="Symbol" w:cs="Symbol"/>
    </w:rPr>
  </w:style>
  <w:style w:type="character" w:customStyle="1" w:styleId="WWCharLFO8LVL8">
    <w:name w:val="WW_CharLFO8LVL8"/>
    <w:rPr>
      <w:rFonts w:ascii="Courier New" w:hAnsi="Courier New" w:cs="Courier New"/>
    </w:rPr>
  </w:style>
  <w:style w:type="character" w:customStyle="1" w:styleId="WWCharLFO8LVL9">
    <w:name w:val="WW_CharLFO8LVL9"/>
    <w:rPr>
      <w:rFonts w:ascii="Wingdings" w:hAnsi="Wingdings" w:cs="Wingdings"/>
    </w:rPr>
  </w:style>
  <w:style w:type="character" w:customStyle="1" w:styleId="WWCharLFO10LVL1">
    <w:name w:val="WW_CharLFO10LVL1"/>
    <w:rPr>
      <w:rFonts w:ascii="Wingdings" w:hAnsi="Wingdings" w:cs="Wingdings"/>
    </w:rPr>
  </w:style>
  <w:style w:type="character" w:customStyle="1" w:styleId="WWCharLFO10LVL2">
    <w:name w:val="WW_CharLFO10LVL2"/>
    <w:rPr>
      <w:rFonts w:ascii="Courier New" w:hAnsi="Courier New" w:cs="Courier New"/>
    </w:rPr>
  </w:style>
  <w:style w:type="character" w:customStyle="1" w:styleId="WWCharLFO10LVL3">
    <w:name w:val="WW_CharLFO10LVL3"/>
    <w:rPr>
      <w:rFonts w:ascii="Wingdings" w:hAnsi="Wingdings" w:cs="Wingdings"/>
    </w:rPr>
  </w:style>
  <w:style w:type="character" w:customStyle="1" w:styleId="WWCharLFO10LVL4">
    <w:name w:val="WW_CharLFO10LVL4"/>
    <w:rPr>
      <w:rFonts w:ascii="Symbol" w:hAnsi="Symbol" w:cs="Symbol"/>
    </w:rPr>
  </w:style>
  <w:style w:type="character" w:customStyle="1" w:styleId="WWCharLFO10LVL5">
    <w:name w:val="WW_CharLFO10LVL5"/>
    <w:rPr>
      <w:rFonts w:ascii="Courier New" w:hAnsi="Courier New" w:cs="Courier New"/>
    </w:rPr>
  </w:style>
  <w:style w:type="character" w:customStyle="1" w:styleId="WWCharLFO10LVL6">
    <w:name w:val="WW_CharLFO10LVL6"/>
    <w:rPr>
      <w:rFonts w:ascii="Wingdings" w:hAnsi="Wingdings" w:cs="Wingdings"/>
    </w:rPr>
  </w:style>
  <w:style w:type="character" w:customStyle="1" w:styleId="WWCharLFO10LVL7">
    <w:name w:val="WW_CharLFO10LVL7"/>
    <w:rPr>
      <w:rFonts w:ascii="Symbol" w:hAnsi="Symbol" w:cs="Symbol"/>
    </w:rPr>
  </w:style>
  <w:style w:type="character" w:customStyle="1" w:styleId="WWCharLFO10LVL8">
    <w:name w:val="WW_CharLFO10LVL8"/>
    <w:rPr>
      <w:rFonts w:ascii="Courier New" w:hAnsi="Courier New" w:cs="Courier New"/>
    </w:rPr>
  </w:style>
  <w:style w:type="character" w:customStyle="1" w:styleId="WWCharLFO10LVL9">
    <w:name w:val="WW_CharLFO10LVL9"/>
    <w:rPr>
      <w:rFonts w:ascii="Wingdings" w:hAnsi="Wingdings" w:cs="Wingdings"/>
    </w:rPr>
  </w:style>
  <w:style w:type="character" w:customStyle="1" w:styleId="WWCharLFO12LVL1">
    <w:name w:val="WW_CharLFO12LVL1"/>
    <w:rPr>
      <w:rFonts w:ascii="Symbol" w:hAnsi="Symbol" w:cs="Symbol"/>
    </w:rPr>
  </w:style>
  <w:style w:type="character" w:customStyle="1" w:styleId="WWCharLFO12LVL2">
    <w:name w:val="WW_CharLFO12LVL2"/>
    <w:rPr>
      <w:rFonts w:ascii="Courier New" w:hAnsi="Courier New" w:cs="Courier New"/>
    </w:rPr>
  </w:style>
  <w:style w:type="character" w:customStyle="1" w:styleId="WWCharLFO12LVL3">
    <w:name w:val="WW_CharLFO12LVL3"/>
    <w:rPr>
      <w:rFonts w:ascii="Wingdings" w:hAnsi="Wingdings" w:cs="Wingdings"/>
    </w:rPr>
  </w:style>
  <w:style w:type="character" w:customStyle="1" w:styleId="WWCharLFO12LVL4">
    <w:name w:val="WW_CharLFO12LVL4"/>
    <w:rPr>
      <w:rFonts w:ascii="Symbol" w:hAnsi="Symbol" w:cs="Symbol"/>
    </w:rPr>
  </w:style>
  <w:style w:type="character" w:customStyle="1" w:styleId="WWCharLFO12LVL5">
    <w:name w:val="WW_CharLFO12LVL5"/>
    <w:rPr>
      <w:rFonts w:ascii="Courier New" w:hAnsi="Courier New" w:cs="Courier New"/>
    </w:rPr>
  </w:style>
  <w:style w:type="character" w:customStyle="1" w:styleId="WWCharLFO12LVL6">
    <w:name w:val="WW_CharLFO12LVL6"/>
    <w:rPr>
      <w:rFonts w:ascii="Wingdings" w:hAnsi="Wingdings" w:cs="Wingdings"/>
    </w:rPr>
  </w:style>
  <w:style w:type="character" w:customStyle="1" w:styleId="WWCharLFO12LVL7">
    <w:name w:val="WW_CharLFO12LVL7"/>
    <w:rPr>
      <w:rFonts w:ascii="Symbol" w:hAnsi="Symbol" w:cs="Symbol"/>
    </w:rPr>
  </w:style>
  <w:style w:type="character" w:customStyle="1" w:styleId="WWCharLFO12LVL8">
    <w:name w:val="WW_CharLFO12LVL8"/>
    <w:rPr>
      <w:rFonts w:ascii="Courier New" w:hAnsi="Courier New" w:cs="Courier New"/>
    </w:rPr>
  </w:style>
  <w:style w:type="character" w:customStyle="1" w:styleId="WWCharLFO12LVL9">
    <w:name w:val="WW_CharLFO12LVL9"/>
    <w:rPr>
      <w:rFonts w:ascii="Wingdings" w:hAnsi="Wingdings" w:cs="Wingdings"/>
    </w:rPr>
  </w:style>
  <w:style w:type="character" w:customStyle="1" w:styleId="WWCharLFO13LVL1">
    <w:name w:val="WW_CharLFO13LVL1"/>
    <w:rPr>
      <w:rFonts w:ascii="Symbol" w:hAnsi="Symbol" w:cs="Symbol"/>
    </w:rPr>
  </w:style>
  <w:style w:type="character" w:customStyle="1" w:styleId="WWCharLFO13LVL2">
    <w:name w:val="WW_CharLFO13LVL2"/>
    <w:rPr>
      <w:rFonts w:ascii="Courier New" w:hAnsi="Courier New" w:cs="Courier New"/>
    </w:rPr>
  </w:style>
  <w:style w:type="character" w:customStyle="1" w:styleId="WWCharLFO13LVL3">
    <w:name w:val="WW_CharLFO13LVL3"/>
    <w:rPr>
      <w:rFonts w:ascii="Wingdings" w:hAnsi="Wingdings" w:cs="Wingdings"/>
    </w:rPr>
  </w:style>
  <w:style w:type="character" w:customStyle="1" w:styleId="WWCharLFO13LVL4">
    <w:name w:val="WW_CharLFO13LVL4"/>
    <w:rPr>
      <w:rFonts w:ascii="Symbol" w:hAnsi="Symbol" w:cs="Symbol"/>
    </w:rPr>
  </w:style>
  <w:style w:type="character" w:customStyle="1" w:styleId="WWCharLFO13LVL5">
    <w:name w:val="WW_CharLFO13LVL5"/>
    <w:rPr>
      <w:rFonts w:ascii="Courier New" w:hAnsi="Courier New" w:cs="Courier New"/>
    </w:rPr>
  </w:style>
  <w:style w:type="character" w:customStyle="1" w:styleId="WWCharLFO13LVL6">
    <w:name w:val="WW_CharLFO13LVL6"/>
    <w:rPr>
      <w:rFonts w:ascii="Wingdings" w:hAnsi="Wingdings" w:cs="Wingdings"/>
    </w:rPr>
  </w:style>
  <w:style w:type="character" w:customStyle="1" w:styleId="WWCharLFO13LVL7">
    <w:name w:val="WW_CharLFO13LVL7"/>
    <w:rPr>
      <w:rFonts w:ascii="Symbol" w:hAnsi="Symbol" w:cs="Symbol"/>
    </w:rPr>
  </w:style>
  <w:style w:type="character" w:customStyle="1" w:styleId="WWCharLFO13LVL8">
    <w:name w:val="WW_CharLFO13LVL8"/>
    <w:rPr>
      <w:rFonts w:ascii="Courier New" w:hAnsi="Courier New" w:cs="Courier New"/>
    </w:rPr>
  </w:style>
  <w:style w:type="character" w:customStyle="1" w:styleId="WWCharLFO13LVL9">
    <w:name w:val="WW_CharLFO13LVL9"/>
    <w:rPr>
      <w:rFonts w:ascii="Wingdings" w:hAnsi="Wingdings" w:cs="Wingdings"/>
    </w:rPr>
  </w:style>
  <w:style w:type="character" w:customStyle="1" w:styleId="WWCharLFO14LVL1">
    <w:name w:val="WW_CharLFO14LVL1"/>
    <w:rPr>
      <w:rFonts w:ascii="Tahoma" w:eastAsia="Times New Roman" w:hAnsi="Tahoma" w:cs="Tahoma"/>
    </w:rPr>
  </w:style>
  <w:style w:type="character" w:customStyle="1" w:styleId="WWCharLFO14LVL2">
    <w:name w:val="WW_CharLFO14LVL2"/>
    <w:rPr>
      <w:rFonts w:ascii="Courier New" w:hAnsi="Courier New" w:cs="Courier New"/>
    </w:rPr>
  </w:style>
  <w:style w:type="character" w:customStyle="1" w:styleId="WWCharLFO14LVL3">
    <w:name w:val="WW_CharLFO14LVL3"/>
    <w:rPr>
      <w:rFonts w:ascii="Wingdings" w:hAnsi="Wingdings" w:cs="Wingdings"/>
    </w:rPr>
  </w:style>
  <w:style w:type="character" w:customStyle="1" w:styleId="WWCharLFO14LVL4">
    <w:name w:val="WW_CharLFO14LVL4"/>
    <w:rPr>
      <w:rFonts w:ascii="Symbol" w:hAnsi="Symbol" w:cs="Symbol"/>
    </w:rPr>
  </w:style>
  <w:style w:type="character" w:customStyle="1" w:styleId="WWCharLFO14LVL5">
    <w:name w:val="WW_CharLFO14LVL5"/>
    <w:rPr>
      <w:rFonts w:ascii="Courier New" w:hAnsi="Courier New" w:cs="Courier New"/>
    </w:rPr>
  </w:style>
  <w:style w:type="character" w:customStyle="1" w:styleId="WWCharLFO14LVL6">
    <w:name w:val="WW_CharLFO14LVL6"/>
    <w:rPr>
      <w:rFonts w:ascii="Wingdings" w:hAnsi="Wingdings" w:cs="Wingdings"/>
    </w:rPr>
  </w:style>
  <w:style w:type="character" w:customStyle="1" w:styleId="WWCharLFO14LVL7">
    <w:name w:val="WW_CharLFO14LVL7"/>
    <w:rPr>
      <w:rFonts w:ascii="Symbol" w:hAnsi="Symbol" w:cs="Symbol"/>
    </w:rPr>
  </w:style>
  <w:style w:type="character" w:customStyle="1" w:styleId="WWCharLFO14LVL8">
    <w:name w:val="WW_CharLFO14LVL8"/>
    <w:rPr>
      <w:rFonts w:ascii="Courier New" w:hAnsi="Courier New" w:cs="Courier New"/>
    </w:rPr>
  </w:style>
  <w:style w:type="character" w:customStyle="1" w:styleId="WWCharLFO14LVL9">
    <w:name w:val="WW_CharLFO14LVL9"/>
    <w:rPr>
      <w:rFonts w:ascii="Wingdings" w:hAnsi="Wingdings" w:cs="Wingdings"/>
    </w:rPr>
  </w:style>
  <w:style w:type="character" w:customStyle="1" w:styleId="WWCharLFO15LVL1">
    <w:name w:val="WW_CharLFO15LVL1"/>
    <w:rPr>
      <w:rFonts w:ascii="Symbol" w:hAnsi="Symbol" w:cs="Symbol"/>
    </w:rPr>
  </w:style>
  <w:style w:type="character" w:customStyle="1" w:styleId="WWCharLFO15LVL2">
    <w:name w:val="WW_CharLFO15LVL2"/>
    <w:rPr>
      <w:rFonts w:ascii="Courier New" w:hAnsi="Courier New" w:cs="Courier New"/>
    </w:rPr>
  </w:style>
  <w:style w:type="character" w:customStyle="1" w:styleId="WWCharLFO15LVL3">
    <w:name w:val="WW_CharLFO15LVL3"/>
    <w:rPr>
      <w:rFonts w:ascii="Wingdings" w:hAnsi="Wingdings" w:cs="Wingdings"/>
    </w:rPr>
  </w:style>
  <w:style w:type="character" w:customStyle="1" w:styleId="WWCharLFO15LVL4">
    <w:name w:val="WW_CharLFO15LVL4"/>
    <w:rPr>
      <w:rFonts w:ascii="Symbol" w:hAnsi="Symbol" w:cs="Symbol"/>
    </w:rPr>
  </w:style>
  <w:style w:type="character" w:customStyle="1" w:styleId="WWCharLFO15LVL5">
    <w:name w:val="WW_CharLFO15LVL5"/>
    <w:rPr>
      <w:rFonts w:ascii="Courier New" w:hAnsi="Courier New" w:cs="Courier New"/>
    </w:rPr>
  </w:style>
  <w:style w:type="character" w:customStyle="1" w:styleId="WWCharLFO15LVL6">
    <w:name w:val="WW_CharLFO15LVL6"/>
    <w:rPr>
      <w:rFonts w:ascii="Wingdings" w:hAnsi="Wingdings" w:cs="Wingdings"/>
    </w:rPr>
  </w:style>
  <w:style w:type="character" w:customStyle="1" w:styleId="WWCharLFO15LVL7">
    <w:name w:val="WW_CharLFO15LVL7"/>
    <w:rPr>
      <w:rFonts w:ascii="Symbol" w:hAnsi="Symbol" w:cs="Symbol"/>
    </w:rPr>
  </w:style>
  <w:style w:type="character" w:customStyle="1" w:styleId="WWCharLFO15LVL8">
    <w:name w:val="WW_CharLFO15LVL8"/>
    <w:rPr>
      <w:rFonts w:ascii="Courier New" w:hAnsi="Courier New" w:cs="Courier New"/>
    </w:rPr>
  </w:style>
  <w:style w:type="character" w:customStyle="1" w:styleId="WWCharLFO15LVL9">
    <w:name w:val="WW_CharLFO15LVL9"/>
    <w:rPr>
      <w:rFonts w:ascii="Wingdings" w:hAnsi="Wingdings" w:cs="Wingdings"/>
    </w:rPr>
  </w:style>
  <w:style w:type="character" w:customStyle="1" w:styleId="berschrift5Zchn">
    <w:name w:val="Überschrift 5 Zchn"/>
    <w:rPr>
      <w:rFonts w:ascii="Calibri Light" w:eastAsia="Times New Roman" w:hAnsi="Calibri Light" w:cs="Times New Roman"/>
      <w:color w:val="2F5496"/>
      <w:sz w:val="20"/>
      <w:szCs w:val="20"/>
      <w:lang w:bidi="ar-SA"/>
    </w:rPr>
  </w:style>
  <w:style w:type="character" w:customStyle="1" w:styleId="berschrift6Zchn">
    <w:name w:val="Überschrift 6 Zchn"/>
    <w:rPr>
      <w:rFonts w:ascii="Calibri Light" w:eastAsia="Times New Roman" w:hAnsi="Calibri Light" w:cs="Times New Roman"/>
      <w:color w:val="1F3763"/>
      <w:sz w:val="20"/>
      <w:szCs w:val="20"/>
      <w:lang w:bidi="ar-SA"/>
    </w:rPr>
  </w:style>
  <w:style w:type="character" w:customStyle="1" w:styleId="berschrift7Zchn">
    <w:name w:val="Überschrift 7 Zchn"/>
    <w:rPr>
      <w:rFonts w:ascii="Calibri Light" w:eastAsia="Times New Roman" w:hAnsi="Calibri Light" w:cs="Times New Roman"/>
      <w:i/>
      <w:iCs/>
      <w:color w:val="1F3763"/>
      <w:sz w:val="20"/>
      <w:szCs w:val="20"/>
      <w:lang w:bidi="ar-SA"/>
    </w:rPr>
  </w:style>
  <w:style w:type="character" w:customStyle="1" w:styleId="berschrift8Zchn">
    <w:name w:val="Überschrift 8 Zchn"/>
    <w:rPr>
      <w:rFonts w:ascii="Calibri Light" w:eastAsia="Times New Roman" w:hAnsi="Calibri Light" w:cs="Times New Roman"/>
      <w:color w:val="272727"/>
      <w:sz w:val="21"/>
      <w:szCs w:val="21"/>
      <w:lang w:bidi="ar-SA"/>
    </w:rPr>
  </w:style>
  <w:style w:type="character" w:customStyle="1" w:styleId="berschrift9Zchn">
    <w:name w:val="Überschrift 9 Zchn"/>
    <w:rPr>
      <w:rFonts w:ascii="Calibri Light" w:eastAsia="Times New Roman" w:hAnsi="Calibri Light" w:cs="Times New Roman"/>
      <w:i/>
      <w:iCs/>
      <w:color w:val="272727"/>
      <w:sz w:val="21"/>
      <w:szCs w:val="21"/>
      <w:lang w:bidi="ar-SA"/>
    </w:rPr>
  </w:style>
  <w:style w:type="character" w:customStyle="1" w:styleId="Kommentarzeichen1">
    <w:name w:val="Kommentarzeichen1"/>
    <w:rPr>
      <w:sz w:val="16"/>
      <w:szCs w:val="16"/>
    </w:rPr>
  </w:style>
  <w:style w:type="character" w:customStyle="1" w:styleId="KommentartextZchn">
    <w:name w:val="Kommentartext Zchn"/>
    <w:rPr>
      <w:rFonts w:ascii="Arial" w:eastAsia="Times New Roman" w:hAnsi="Arial" w:cs="Arial"/>
      <w:sz w:val="20"/>
      <w:szCs w:val="20"/>
      <w:lang w:bidi="ar-SA"/>
    </w:rPr>
  </w:style>
  <w:style w:type="character" w:customStyle="1" w:styleId="KommentarthemaZchn">
    <w:name w:val="Kommentarthema Zchn"/>
    <w:rPr>
      <w:rFonts w:ascii="Arial" w:eastAsia="Times New Roman" w:hAnsi="Arial" w:cs="Arial"/>
      <w:b/>
      <w:bCs/>
      <w:sz w:val="20"/>
      <w:szCs w:val="20"/>
      <w:lang w:bidi="ar-SA"/>
    </w:rPr>
  </w:style>
  <w:style w:type="character" w:customStyle="1" w:styleId="WWCharLFO22LVL1">
    <w:name w:val="WW_CharLFO22LVL1"/>
    <w:rPr>
      <w:rFonts w:ascii="OpenSymbol" w:eastAsia="OpenSymbol" w:hAnsi="OpenSymbol" w:cs="OpenSymbol"/>
    </w:rPr>
  </w:style>
  <w:style w:type="character" w:customStyle="1" w:styleId="WWCharLFO22LVL2">
    <w:name w:val="WW_CharLFO22LVL2"/>
    <w:rPr>
      <w:rFonts w:ascii="OpenSymbol" w:eastAsia="OpenSymbol" w:hAnsi="OpenSymbol" w:cs="OpenSymbol"/>
    </w:rPr>
  </w:style>
  <w:style w:type="character" w:customStyle="1" w:styleId="WWCharLFO22LVL3">
    <w:name w:val="WW_CharLFO22LVL3"/>
    <w:rPr>
      <w:rFonts w:ascii="OpenSymbol" w:eastAsia="OpenSymbol" w:hAnsi="OpenSymbol" w:cs="OpenSymbol"/>
    </w:rPr>
  </w:style>
  <w:style w:type="character" w:customStyle="1" w:styleId="WWCharLFO22LVL4">
    <w:name w:val="WW_CharLFO22LVL4"/>
    <w:rPr>
      <w:rFonts w:ascii="OpenSymbol" w:eastAsia="OpenSymbol" w:hAnsi="OpenSymbol" w:cs="OpenSymbol"/>
    </w:rPr>
  </w:style>
  <w:style w:type="character" w:customStyle="1" w:styleId="WWCharLFO22LVL5">
    <w:name w:val="WW_CharLFO22LVL5"/>
    <w:rPr>
      <w:rFonts w:ascii="OpenSymbol" w:eastAsia="OpenSymbol" w:hAnsi="OpenSymbol" w:cs="OpenSymbol"/>
    </w:rPr>
  </w:style>
  <w:style w:type="character" w:customStyle="1" w:styleId="WWCharLFO22LVL6">
    <w:name w:val="WW_CharLFO22LVL6"/>
    <w:rPr>
      <w:rFonts w:ascii="OpenSymbol" w:eastAsia="OpenSymbol" w:hAnsi="OpenSymbol" w:cs="OpenSymbol"/>
    </w:rPr>
  </w:style>
  <w:style w:type="character" w:customStyle="1" w:styleId="WWCharLFO22LVL7">
    <w:name w:val="WW_CharLFO22LVL7"/>
    <w:rPr>
      <w:rFonts w:ascii="OpenSymbol" w:eastAsia="OpenSymbol" w:hAnsi="OpenSymbol" w:cs="OpenSymbol"/>
    </w:rPr>
  </w:style>
  <w:style w:type="character" w:customStyle="1" w:styleId="WWCharLFO22LVL8">
    <w:name w:val="WW_CharLFO22LVL8"/>
    <w:rPr>
      <w:rFonts w:ascii="OpenSymbol" w:eastAsia="OpenSymbol" w:hAnsi="OpenSymbol" w:cs="OpenSymbol"/>
    </w:rPr>
  </w:style>
  <w:style w:type="character" w:customStyle="1" w:styleId="WWCharLFO22LVL9">
    <w:name w:val="WW_CharLFO22LVL9"/>
    <w:rPr>
      <w:rFonts w:ascii="OpenSymbol" w:eastAsia="OpenSymbol" w:hAnsi="OpenSymbol" w:cs="OpenSymbol"/>
    </w:rPr>
  </w:style>
  <w:style w:type="character" w:customStyle="1" w:styleId="WWCharLFO24LVL1">
    <w:name w:val="WW_CharLFO24LVL1"/>
    <w:rPr>
      <w:rFonts w:ascii="Symbol" w:hAnsi="Symbol"/>
    </w:rPr>
  </w:style>
  <w:style w:type="character" w:customStyle="1" w:styleId="WWCharLFO24LVL2">
    <w:name w:val="WW_CharLFO24LVL2"/>
    <w:rPr>
      <w:rFonts w:ascii="Courier New" w:hAnsi="Courier New" w:cs="Courier New"/>
    </w:rPr>
  </w:style>
  <w:style w:type="character" w:customStyle="1" w:styleId="WWCharLFO24LVL3">
    <w:name w:val="WW_CharLFO24LVL3"/>
    <w:rPr>
      <w:rFonts w:ascii="Wingdings" w:hAnsi="Wingdings"/>
    </w:rPr>
  </w:style>
  <w:style w:type="character" w:customStyle="1" w:styleId="WWCharLFO24LVL4">
    <w:name w:val="WW_CharLFO24LVL4"/>
    <w:rPr>
      <w:rFonts w:ascii="Symbol" w:hAnsi="Symbol"/>
    </w:rPr>
  </w:style>
  <w:style w:type="character" w:customStyle="1" w:styleId="WWCharLFO24LVL5">
    <w:name w:val="WW_CharLFO24LVL5"/>
    <w:rPr>
      <w:rFonts w:ascii="Courier New" w:hAnsi="Courier New" w:cs="Courier New"/>
    </w:rPr>
  </w:style>
  <w:style w:type="character" w:customStyle="1" w:styleId="WWCharLFO24LVL6">
    <w:name w:val="WW_CharLFO24LVL6"/>
    <w:rPr>
      <w:rFonts w:ascii="Wingdings" w:hAnsi="Wingdings"/>
    </w:rPr>
  </w:style>
  <w:style w:type="character" w:customStyle="1" w:styleId="WWCharLFO24LVL7">
    <w:name w:val="WW_CharLFO24LVL7"/>
    <w:rPr>
      <w:rFonts w:ascii="Symbol" w:hAnsi="Symbol"/>
    </w:rPr>
  </w:style>
  <w:style w:type="character" w:customStyle="1" w:styleId="WWCharLFO24LVL8">
    <w:name w:val="WW_CharLFO24LVL8"/>
    <w:rPr>
      <w:rFonts w:ascii="Courier New" w:hAnsi="Courier New" w:cs="Courier New"/>
    </w:rPr>
  </w:style>
  <w:style w:type="character" w:customStyle="1" w:styleId="WWCharLFO24LVL9">
    <w:name w:val="WW_CharLFO24LVL9"/>
    <w:rPr>
      <w:rFonts w:ascii="Wingdings" w:hAnsi="Wingdings"/>
    </w:rPr>
  </w:style>
  <w:style w:type="character" w:customStyle="1" w:styleId="WWCharLFO25LVL1">
    <w:name w:val="WW_CharLFO25LVL1"/>
    <w:rPr>
      <w:rFonts w:ascii="Symbol" w:hAnsi="Symbol"/>
    </w:rPr>
  </w:style>
  <w:style w:type="character" w:customStyle="1" w:styleId="WWCharLFO26LVL1">
    <w:name w:val="WW_CharLFO26LVL1"/>
    <w:rPr>
      <w:rFonts w:ascii="Symbol" w:hAnsi="Symbol"/>
    </w:rPr>
  </w:style>
  <w:style w:type="character" w:customStyle="1" w:styleId="WWCharLFO27LVL1">
    <w:name w:val="WW_CharLFO27LVL1"/>
    <w:rPr>
      <w:rFonts w:ascii="Symbol" w:hAnsi="Symbol"/>
    </w:rPr>
  </w:style>
  <w:style w:type="paragraph" w:customStyle="1" w:styleId="berschrift11">
    <w:name w:val="Überschrift 11"/>
    <w:basedOn w:val="Standard"/>
    <w:next w:val="Standard"/>
    <w:pPr>
      <w:keepNext/>
      <w:numPr>
        <w:numId w:val="1"/>
      </w:numPr>
      <w:spacing w:before="240" w:after="60"/>
      <w:outlineLvl w:val="0"/>
    </w:pPr>
    <w:rPr>
      <w:b/>
      <w:spacing w:val="3"/>
      <w:sz w:val="26"/>
    </w:rPr>
  </w:style>
  <w:style w:type="paragraph" w:customStyle="1" w:styleId="berschrift21">
    <w:name w:val="Überschrift 21"/>
    <w:basedOn w:val="Standard"/>
    <w:next w:val="Standard"/>
    <w:pPr>
      <w:keepNext/>
      <w:numPr>
        <w:ilvl w:val="1"/>
        <w:numId w:val="1"/>
      </w:numPr>
      <w:spacing w:before="240" w:after="60"/>
      <w:outlineLvl w:val="1"/>
    </w:pPr>
    <w:rPr>
      <w:b/>
      <w:spacing w:val="3"/>
    </w:rPr>
  </w:style>
  <w:style w:type="paragraph" w:customStyle="1" w:styleId="berschrift31">
    <w:name w:val="Überschrift 31"/>
    <w:basedOn w:val="Standard"/>
    <w:next w:val="Standard"/>
    <w:pPr>
      <w:keepNext/>
      <w:numPr>
        <w:ilvl w:val="2"/>
        <w:numId w:val="1"/>
      </w:numPr>
      <w:spacing w:before="240" w:after="60"/>
      <w:outlineLvl w:val="2"/>
    </w:pPr>
    <w:rPr>
      <w:spacing w:val="3"/>
    </w:rPr>
  </w:style>
  <w:style w:type="paragraph" w:customStyle="1" w:styleId="berschrift41">
    <w:name w:val="Überschrift 41"/>
    <w:basedOn w:val="Standard"/>
    <w:next w:val="Standard"/>
    <w:pPr>
      <w:keepNext/>
      <w:numPr>
        <w:ilvl w:val="3"/>
        <w:numId w:val="1"/>
      </w:numPr>
      <w:outlineLvl w:val="3"/>
    </w:pPr>
    <w:rPr>
      <w:rFonts w:cs="Times New Roman"/>
      <w:sz w:val="24"/>
      <w:u w:val="single"/>
    </w:rPr>
  </w:style>
  <w:style w:type="paragraph" w:customStyle="1" w:styleId="berschrift51">
    <w:name w:val="Überschrift 51"/>
    <w:basedOn w:val="Standard"/>
    <w:next w:val="Standard"/>
    <w:pPr>
      <w:keepNext/>
      <w:keepLines/>
      <w:numPr>
        <w:ilvl w:val="4"/>
        <w:numId w:val="1"/>
      </w:numPr>
      <w:spacing w:before="40"/>
      <w:outlineLvl w:val="4"/>
    </w:pPr>
    <w:rPr>
      <w:rFonts w:ascii="Calibri Light" w:hAnsi="Calibri Light" w:cs="Times New Roman"/>
      <w:color w:val="2F5496"/>
    </w:rPr>
  </w:style>
  <w:style w:type="paragraph" w:customStyle="1" w:styleId="berschrift61">
    <w:name w:val="Überschrift 61"/>
    <w:basedOn w:val="Standard"/>
    <w:next w:val="Standard"/>
    <w:pPr>
      <w:keepNext/>
      <w:keepLines/>
      <w:numPr>
        <w:ilvl w:val="5"/>
        <w:numId w:val="1"/>
      </w:numPr>
      <w:spacing w:before="40"/>
      <w:outlineLvl w:val="5"/>
    </w:pPr>
    <w:rPr>
      <w:rFonts w:ascii="Calibri Light" w:hAnsi="Calibri Light" w:cs="Times New Roman"/>
      <w:color w:val="1F3763"/>
    </w:rPr>
  </w:style>
  <w:style w:type="paragraph" w:customStyle="1" w:styleId="berschrift71">
    <w:name w:val="Überschrift 71"/>
    <w:basedOn w:val="Standard"/>
    <w:next w:val="Standard"/>
    <w:pPr>
      <w:keepNext/>
      <w:keepLines/>
      <w:numPr>
        <w:ilvl w:val="6"/>
        <w:numId w:val="1"/>
      </w:numPr>
      <w:spacing w:before="40"/>
      <w:outlineLvl w:val="6"/>
    </w:pPr>
    <w:rPr>
      <w:rFonts w:ascii="Calibri Light" w:hAnsi="Calibri Light" w:cs="Times New Roman"/>
      <w:i/>
      <w:iCs/>
      <w:color w:val="1F3763"/>
    </w:rPr>
  </w:style>
  <w:style w:type="paragraph" w:customStyle="1" w:styleId="berschrift81">
    <w:name w:val="Überschrift 81"/>
    <w:basedOn w:val="Standard"/>
    <w:next w:val="Standard"/>
    <w:pPr>
      <w:keepNext/>
      <w:keepLines/>
      <w:numPr>
        <w:ilvl w:val="7"/>
        <w:numId w:val="1"/>
      </w:numPr>
      <w:spacing w:before="40"/>
      <w:outlineLvl w:val="7"/>
    </w:pPr>
    <w:rPr>
      <w:rFonts w:ascii="Calibri Light" w:hAnsi="Calibri Light" w:cs="Times New Roman"/>
      <w:color w:val="272727"/>
      <w:sz w:val="21"/>
      <w:szCs w:val="21"/>
    </w:rPr>
  </w:style>
  <w:style w:type="paragraph" w:customStyle="1" w:styleId="berschrift91">
    <w:name w:val="Überschrift 91"/>
    <w:basedOn w:val="Standard"/>
    <w:next w:val="Standard"/>
    <w:pPr>
      <w:keepNext/>
      <w:keepLines/>
      <w:numPr>
        <w:ilvl w:val="8"/>
        <w:numId w:val="1"/>
      </w:numPr>
      <w:spacing w:before="40"/>
      <w:outlineLvl w:val="8"/>
    </w:pPr>
    <w:rPr>
      <w:rFonts w:ascii="Calibri Light" w:hAnsi="Calibri Light" w:cs="Times New Roman"/>
      <w:i/>
      <w:iCs/>
      <w:color w:val="272727"/>
      <w:sz w:val="21"/>
      <w:szCs w:val="21"/>
    </w:rPr>
  </w:style>
  <w:style w:type="paragraph" w:customStyle="1" w:styleId="Heading">
    <w:name w:val="Heading"/>
    <w:basedOn w:val="Standard"/>
    <w:next w:val="Textkrper"/>
    <w:pPr>
      <w:keepNext/>
      <w:spacing w:before="240" w:after="120"/>
    </w:pPr>
    <w:rPr>
      <w:rFonts w:eastAsia="SimSun" w:cs="Lucida Sans"/>
      <w:sz w:val="28"/>
      <w:szCs w:val="28"/>
    </w:rPr>
  </w:style>
  <w:style w:type="paragraph" w:styleId="Textkrper">
    <w:name w:val="Body Text"/>
    <w:basedOn w:val="Standard"/>
    <w:pPr>
      <w:widowControl w:val="0"/>
      <w:autoSpaceDE w:val="0"/>
      <w:spacing w:line="240" w:lineRule="auto"/>
    </w:pPr>
    <w:rPr>
      <w:rFonts w:ascii="Tahoma" w:hAnsi="Tahoma" w:cs="Tahoma"/>
      <w:color w:val="000000"/>
      <w:sz w:val="18"/>
      <w:szCs w:val="18"/>
    </w:rPr>
  </w:style>
  <w:style w:type="paragraph" w:customStyle="1" w:styleId="Liste1">
    <w:name w:val="Liste1"/>
    <w:basedOn w:val="Textkrper"/>
    <w:rPr>
      <w:rFonts w:cs="Lucida Sans"/>
    </w:rPr>
  </w:style>
  <w:style w:type="paragraph" w:customStyle="1" w:styleId="Beschriftung1">
    <w:name w:val="Beschriftung1"/>
    <w:basedOn w:val="Standard"/>
    <w:next w:val="Standard"/>
    <w:pPr>
      <w:spacing w:line="240" w:lineRule="exact"/>
    </w:pPr>
    <w:rPr>
      <w:b/>
      <w:bCs/>
      <w:sz w:val="24"/>
      <w:lang w:val="en-GB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Kopfzeile1">
    <w:name w:val="Kopfzeile1"/>
    <w:basedOn w:val="Standard"/>
    <w:pPr>
      <w:tabs>
        <w:tab w:val="center" w:pos="4536"/>
        <w:tab w:val="right" w:pos="9072"/>
      </w:tabs>
    </w:pPr>
    <w:rPr>
      <w:sz w:val="18"/>
    </w:rPr>
  </w:style>
  <w:style w:type="paragraph" w:customStyle="1" w:styleId="Fuzeile1">
    <w:name w:val="Fußzeile1"/>
    <w:basedOn w:val="Standard"/>
    <w:pPr>
      <w:tabs>
        <w:tab w:val="center" w:pos="4536"/>
        <w:tab w:val="right" w:pos="9072"/>
      </w:tabs>
    </w:pPr>
    <w:rPr>
      <w:sz w:val="18"/>
    </w:rPr>
  </w:style>
  <w:style w:type="paragraph" w:customStyle="1" w:styleId="ListeEbene1">
    <w:name w:val="Liste Ebene 1"/>
    <w:basedOn w:val="Standard"/>
    <w:pPr>
      <w:numPr>
        <w:numId w:val="3"/>
      </w:numPr>
    </w:pPr>
  </w:style>
  <w:style w:type="paragraph" w:customStyle="1" w:styleId="ListeEbene2">
    <w:name w:val="Liste Ebene 2"/>
    <w:basedOn w:val="ListeEbene1"/>
    <w:pPr>
      <w:numPr>
        <w:numId w:val="4"/>
      </w:numPr>
    </w:pPr>
  </w:style>
  <w:style w:type="paragraph" w:customStyle="1" w:styleId="Titel1">
    <w:name w:val="Titel1"/>
    <w:basedOn w:val="Standard"/>
    <w:next w:val="Untertitel1"/>
    <w:pPr>
      <w:spacing w:before="240" w:after="60"/>
      <w:jc w:val="center"/>
    </w:pPr>
    <w:rPr>
      <w:b/>
      <w:sz w:val="32"/>
    </w:rPr>
  </w:style>
  <w:style w:type="paragraph" w:customStyle="1" w:styleId="Untertitel1">
    <w:name w:val="Untertitel1"/>
    <w:basedOn w:val="Standard"/>
    <w:next w:val="Textkrper"/>
    <w:pPr>
      <w:spacing w:after="60"/>
      <w:jc w:val="center"/>
    </w:pPr>
    <w:rPr>
      <w:sz w:val="24"/>
    </w:rPr>
  </w:style>
  <w:style w:type="paragraph" w:customStyle="1" w:styleId="Autor">
    <w:name w:val="Autor"/>
    <w:basedOn w:val="Untertitel1"/>
    <w:pPr>
      <w:spacing w:after="0" w:line="240" w:lineRule="auto"/>
    </w:pPr>
    <w:rPr>
      <w:sz w:val="22"/>
    </w:rPr>
  </w:style>
  <w:style w:type="paragraph" w:customStyle="1" w:styleId="Betreff">
    <w:name w:val="Betreff"/>
    <w:basedOn w:val="Standard"/>
    <w:pPr>
      <w:spacing w:before="360" w:after="240"/>
    </w:pPr>
    <w:rPr>
      <w:rFonts w:ascii="Times New Roman" w:hAnsi="Times New Roman" w:cs="Times New Roman"/>
      <w:b/>
    </w:rPr>
  </w:style>
  <w:style w:type="paragraph" w:styleId="Sprechblasentext">
    <w:name w:val="Balloon Text"/>
    <w:basedOn w:val="Standard"/>
    <w:pPr>
      <w:spacing w:line="240" w:lineRule="auto"/>
    </w:pPr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pPr>
      <w:spacing w:after="200" w:line="276" w:lineRule="auto"/>
      <w:ind w:left="720"/>
    </w:pPr>
    <w:rPr>
      <w:rFonts w:ascii="Calibri" w:eastAsia="Calibri" w:hAnsi="Calibri" w:cs="Times New Roman"/>
      <w:szCs w:val="22"/>
    </w:rPr>
  </w:style>
  <w:style w:type="paragraph" w:customStyle="1" w:styleId="FrameContents">
    <w:name w:val="Frame Contents"/>
    <w:basedOn w:val="Textkrper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Kommentartext1">
    <w:name w:val="Kommentartext1"/>
    <w:basedOn w:val="Standard"/>
    <w:pPr>
      <w:spacing w:line="240" w:lineRule="auto"/>
    </w:pPr>
  </w:style>
  <w:style w:type="paragraph" w:styleId="Kommentarthema">
    <w:name w:val="annotation subject"/>
    <w:basedOn w:val="Kommentartext1"/>
    <w:next w:val="Kommentartext1"/>
    <w:rPr>
      <w:b/>
      <w:bCs/>
    </w:rPr>
  </w:style>
  <w:style w:type="paragraph" w:customStyle="1" w:styleId="HeaderandFooter">
    <w:name w:val="Header and Footer"/>
    <w:basedOn w:val="Standard"/>
    <w:pPr>
      <w:suppressLineNumbers/>
      <w:tabs>
        <w:tab w:val="center" w:pos="4986"/>
        <w:tab w:val="right" w:pos="9972"/>
      </w:tabs>
    </w:pPr>
  </w:style>
  <w:style w:type="paragraph" w:styleId="Kopfzeile">
    <w:name w:val="header"/>
    <w:basedOn w:val="HeaderandFooter"/>
  </w:style>
  <w:style w:type="paragraph" w:styleId="Fuzeile">
    <w:name w:val="footer"/>
    <w:basedOn w:val="HeaderandFooter"/>
    <w:link w:val="FuzeileZchn"/>
    <w:uiPriority w:val="99"/>
  </w:style>
  <w:style w:type="paragraph" w:styleId="Kommentartext">
    <w:name w:val="annotation text"/>
    <w:basedOn w:val="Standard"/>
    <w:link w:val="KommentartextZchn1"/>
    <w:uiPriority w:val="99"/>
    <w:unhideWhenUsed/>
  </w:style>
  <w:style w:type="character" w:customStyle="1" w:styleId="KommentartextZchn1">
    <w:name w:val="Kommentartext Zchn1"/>
    <w:basedOn w:val="Absatz-Standardschriftart"/>
    <w:link w:val="Kommentartext"/>
    <w:uiPriority w:val="99"/>
    <w:rPr>
      <w:rFonts w:ascii="Arial" w:hAnsi="Arial" w:cs="Arial"/>
      <w:kern w:val="2"/>
      <w:lang w:eastAsia="zh-CN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einLeerraum">
    <w:name w:val="No Spacing"/>
    <w:uiPriority w:val="1"/>
    <w:qFormat/>
    <w:rsid w:val="00BC4646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hAnsi="Arial" w:cs="Arial"/>
      <w:kern w:val="2"/>
      <w:lang w:eastAsia="zh-CN"/>
    </w:rPr>
  </w:style>
  <w:style w:type="character" w:styleId="Fett">
    <w:name w:val="Strong"/>
    <w:basedOn w:val="Absatz-Standardschriftart"/>
    <w:uiPriority w:val="22"/>
    <w:qFormat/>
    <w:rsid w:val="006B4BF1"/>
    <w:rPr>
      <w:b/>
      <w:b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B4BF1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</w:rPr>
  </w:style>
  <w:style w:type="paragraph" w:customStyle="1" w:styleId="Textbody">
    <w:name w:val="Text body"/>
    <w:basedOn w:val="Standard"/>
    <w:rsid w:val="00655E69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line="240" w:lineRule="auto"/>
      <w:textAlignment w:val="baseline"/>
    </w:pPr>
    <w:rPr>
      <w:rFonts w:ascii="Tahoma" w:hAnsi="Tahoma" w:cs="Tahoma"/>
      <w:color w:val="000000"/>
      <w:kern w:val="3"/>
      <w:sz w:val="18"/>
      <w:szCs w:val="18"/>
    </w:rPr>
  </w:style>
  <w:style w:type="numbering" w:customStyle="1" w:styleId="WW8Num6">
    <w:name w:val="WW8Num6"/>
    <w:basedOn w:val="KeineListe"/>
    <w:rsid w:val="00655E69"/>
    <w:pPr>
      <w:numPr>
        <w:numId w:val="17"/>
      </w:numPr>
    </w:pPr>
  </w:style>
  <w:style w:type="table" w:styleId="Tabellenraster">
    <w:name w:val="Table Grid"/>
    <w:basedOn w:val="NormaleTabelle"/>
    <w:uiPriority w:val="39"/>
    <w:rsid w:val="001B4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talic">
    <w:name w:val="Italic"/>
    <w:basedOn w:val="Absatz-Standardschriftart"/>
    <w:rsid w:val="00EF67DC"/>
    <w:rPr>
      <w:i/>
      <w:iCs/>
    </w:rPr>
  </w:style>
  <w:style w:type="paragraph" w:styleId="berarbeitung">
    <w:name w:val="Revision"/>
    <w:hidden/>
    <w:uiPriority w:val="99"/>
    <w:semiHidden/>
    <w:rsid w:val="00E73DE8"/>
    <w:rPr>
      <w:rFonts w:ascii="Arial" w:hAnsi="Arial" w:cs="Arial"/>
      <w:kern w:val="2"/>
      <w:lang w:eastAsia="zh-CN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65F1D"/>
    <w:rPr>
      <w:color w:val="605E5C"/>
      <w:shd w:val="clear" w:color="auto" w:fill="E1DFDD"/>
    </w:rPr>
  </w:style>
  <w:style w:type="character" w:customStyle="1" w:styleId="FuzeileZchn">
    <w:name w:val="Fußzeile Zchn"/>
    <w:basedOn w:val="Absatz-Standardschriftart"/>
    <w:link w:val="Fuzeile"/>
    <w:uiPriority w:val="99"/>
    <w:rsid w:val="007615A1"/>
    <w:rPr>
      <w:rFonts w:ascii="Arial" w:hAnsi="Arial" w:cs="Arial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29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ldenkrais@ems-feldenkrais.d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mailto:feldenkrais@ems-feldenkrais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3559A-58C5-4B56-9001-D3B3928B6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1712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SOP 1 Lenkung von Dokumenten und Aufzeichnungen</vt:lpstr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SOP 1 Lenkung von Dokumenten und Aufzeichnungen</dc:title>
  <dc:subject/>
  <dc:creator>Ali Kaymakci</dc:creator>
  <cp:keywords/>
  <cp:lastModifiedBy>Eva-Maria Spieß</cp:lastModifiedBy>
  <cp:revision>7</cp:revision>
  <cp:lastPrinted>2025-01-13T15:52:00Z</cp:lastPrinted>
  <dcterms:created xsi:type="dcterms:W3CDTF">2025-04-06T11:11:00Z</dcterms:created>
  <dcterms:modified xsi:type="dcterms:W3CDTF">2025-04-07T12:25:00Z</dcterms:modified>
</cp:coreProperties>
</file>